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B7A" w:rsidRDefault="00B51B7A" w:rsidP="006769DB">
      <w:pPr>
        <w:spacing w:after="0" w:line="240" w:lineRule="auto"/>
        <w:ind w:hanging="1560"/>
        <w:jc w:val="center"/>
        <w:rPr>
          <w:rFonts w:ascii="Times New Roman" w:hAnsi="Times New Roman"/>
          <w:sz w:val="24"/>
          <w:szCs w:val="24"/>
        </w:rPr>
      </w:pPr>
      <w:bookmarkStart w:id="0" w:name="_GoBack"/>
    </w:p>
    <w:p w:rsidR="00BC3764" w:rsidRPr="00245E2C" w:rsidRDefault="00EE4C7F" w:rsidP="00BC37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10225" cy="8229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45" r="3314" b="-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764" w:rsidRDefault="00BC3764" w:rsidP="00BC376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021A" w:rsidRDefault="005D021A" w:rsidP="006769DB">
      <w:pPr>
        <w:spacing w:after="0" w:line="240" w:lineRule="auto"/>
        <w:ind w:hanging="1560"/>
        <w:jc w:val="center"/>
        <w:rPr>
          <w:rFonts w:ascii="Times New Roman" w:hAnsi="Times New Roman"/>
          <w:sz w:val="24"/>
          <w:szCs w:val="24"/>
        </w:rPr>
      </w:pPr>
    </w:p>
    <w:p w:rsidR="005D021A" w:rsidRPr="00CB1051" w:rsidRDefault="005D021A" w:rsidP="006769DB">
      <w:pPr>
        <w:spacing w:after="0" w:line="240" w:lineRule="auto"/>
        <w:ind w:hanging="1560"/>
        <w:jc w:val="center"/>
        <w:rPr>
          <w:rFonts w:ascii="Times New Roman" w:hAnsi="Times New Roman"/>
          <w:sz w:val="24"/>
          <w:szCs w:val="24"/>
        </w:rPr>
      </w:pPr>
    </w:p>
    <w:p w:rsidR="00025D70" w:rsidRPr="00CB1051" w:rsidRDefault="00025D70" w:rsidP="00025D70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19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B10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ab/>
      </w:r>
      <w:r w:rsidRPr="00CB10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ab/>
      </w:r>
      <w:r w:rsidRPr="00CB10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ab/>
      </w:r>
      <w:r w:rsidRPr="00CB10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ab/>
      </w:r>
      <w:r w:rsidRPr="00CB10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ab/>
      </w:r>
      <w:r w:rsidRPr="00CB10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ab/>
      </w:r>
      <w:r w:rsidRPr="00CB10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ab/>
      </w:r>
    </w:p>
    <w:p w:rsidR="00B51B7A" w:rsidRPr="00CB1051" w:rsidRDefault="00A508B5" w:rsidP="00FA22E0">
      <w:pPr>
        <w:pStyle w:val="1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B10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1.</w:t>
      </w:r>
      <w:r w:rsidR="00D85F90" w:rsidRPr="00CB105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Пояснительная записка</w:t>
      </w:r>
    </w:p>
    <w:tbl>
      <w:tblPr>
        <w:tblStyle w:val="aa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89"/>
      </w:tblGrid>
      <w:tr w:rsidR="0047209E" w:rsidRPr="00CB1051" w:rsidTr="00D85F90">
        <w:trPr>
          <w:trHeight w:val="5824"/>
        </w:trPr>
        <w:tc>
          <w:tcPr>
            <w:tcW w:w="9889" w:type="dxa"/>
          </w:tcPr>
          <w:p w:rsidR="00A508B5" w:rsidRPr="00CB1051" w:rsidRDefault="00A508B5" w:rsidP="00FA22E0">
            <w:pPr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1051">
              <w:rPr>
                <w:rFonts w:ascii="Times New Roman" w:eastAsia="Times New Roman" w:hAnsi="Times New Roman"/>
                <w:sz w:val="24"/>
                <w:szCs w:val="24"/>
              </w:rPr>
              <w:t>Рабочая программа по русскому языку для 3 класса разработана на основании:</w:t>
            </w:r>
          </w:p>
          <w:p w:rsidR="00A508B5" w:rsidRPr="00CB1051" w:rsidRDefault="00A508B5" w:rsidP="00FA22E0">
            <w:pPr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1051">
              <w:rPr>
                <w:rFonts w:ascii="Times New Roman" w:eastAsia="Times New Roman" w:hAnsi="Times New Roman"/>
                <w:sz w:val="24"/>
                <w:szCs w:val="24"/>
              </w:rPr>
              <w:t>-федерального государственного образовательного стандарта начального общего образования второго поколения;</w:t>
            </w:r>
          </w:p>
          <w:p w:rsidR="00A508B5" w:rsidRPr="00CB1051" w:rsidRDefault="00A508B5" w:rsidP="00FA22E0">
            <w:pPr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eastAsia="Times New Roman" w:hAnsi="Times New Roman"/>
                <w:sz w:val="24"/>
                <w:szCs w:val="24"/>
              </w:rPr>
              <w:t xml:space="preserve">-на основе авторской программы </w:t>
            </w:r>
            <w:r w:rsidRPr="00CB1051">
              <w:rPr>
                <w:rFonts w:ascii="Times New Roman" w:hAnsi="Times New Roman"/>
                <w:sz w:val="24"/>
                <w:szCs w:val="24"/>
              </w:rPr>
              <w:t xml:space="preserve">  В. П. </w:t>
            </w:r>
            <w:proofErr w:type="spellStart"/>
            <w:r w:rsidRPr="00CB1051">
              <w:rPr>
                <w:rFonts w:ascii="Times New Roman" w:hAnsi="Times New Roman"/>
                <w:sz w:val="24"/>
                <w:szCs w:val="24"/>
              </w:rPr>
              <w:t>Канакиной</w:t>
            </w:r>
            <w:proofErr w:type="spellEnd"/>
            <w:r w:rsidRPr="00CB1051">
              <w:rPr>
                <w:rFonts w:ascii="Times New Roman" w:hAnsi="Times New Roman"/>
                <w:sz w:val="24"/>
                <w:szCs w:val="24"/>
              </w:rPr>
              <w:t xml:space="preserve"> и В. Г. Горецкого</w:t>
            </w:r>
            <w:r w:rsidRPr="00CB1051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, приведённой в соответствие с требованиями Федерального компонента государственного стандарта начального образования;</w:t>
            </w:r>
          </w:p>
          <w:p w:rsidR="00A508B5" w:rsidRPr="00CB1051" w:rsidRDefault="00A508B5" w:rsidP="00FA22E0">
            <w:pPr>
              <w:ind w:firstLine="284"/>
              <w:jc w:val="both"/>
              <w:rPr>
                <w:rFonts w:ascii="Times New Roman" w:eastAsiaTheme="minorEastAsia" w:hAnsi="Times New Roman"/>
                <w:color w:val="FF0000"/>
                <w:sz w:val="24"/>
                <w:szCs w:val="24"/>
              </w:rPr>
            </w:pPr>
            <w:r w:rsidRPr="00CB1051">
              <w:rPr>
                <w:rFonts w:ascii="Times New Roman" w:eastAsia="Times New Roman" w:hAnsi="Times New Roman"/>
                <w:sz w:val="24"/>
                <w:szCs w:val="24"/>
              </w:rPr>
              <w:t>-ООП НОО</w:t>
            </w:r>
            <w:r w:rsidRPr="00CB1051">
              <w:rPr>
                <w:rFonts w:ascii="Times New Roman" w:hAnsi="Times New Roman"/>
                <w:sz w:val="24"/>
                <w:szCs w:val="24"/>
              </w:rPr>
              <w:t xml:space="preserve"> МБОУ «</w:t>
            </w:r>
            <w:proofErr w:type="spellStart"/>
            <w:r w:rsidRPr="00CB1051">
              <w:rPr>
                <w:rFonts w:ascii="Times New Roman" w:hAnsi="Times New Roman"/>
                <w:sz w:val="24"/>
                <w:szCs w:val="24"/>
              </w:rPr>
              <w:t>Новомарьясовская</w:t>
            </w:r>
            <w:proofErr w:type="spellEnd"/>
            <w:r w:rsidRPr="00CB1051">
              <w:rPr>
                <w:rFonts w:ascii="Times New Roman" w:hAnsi="Times New Roman"/>
                <w:sz w:val="24"/>
                <w:szCs w:val="24"/>
              </w:rPr>
              <w:t xml:space="preserve"> СОШ-И»</w:t>
            </w:r>
          </w:p>
          <w:p w:rsidR="005C58E8" w:rsidRPr="00CB1051" w:rsidRDefault="005C58E8" w:rsidP="00FA2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 xml:space="preserve">Предмет «Русский язык» входит в образовательную область </w:t>
            </w:r>
            <w:r w:rsidR="008E15E8" w:rsidRPr="00CB1051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CB1051">
              <w:rPr>
                <w:rFonts w:ascii="Times New Roman" w:hAnsi="Times New Roman"/>
                <w:sz w:val="24"/>
                <w:szCs w:val="24"/>
              </w:rPr>
              <w:t>Филология</w:t>
            </w:r>
            <w:r w:rsidR="008E15E8" w:rsidRPr="00CB1051">
              <w:rPr>
                <w:rFonts w:ascii="Times New Roman" w:hAnsi="Times New Roman"/>
                <w:sz w:val="24"/>
                <w:szCs w:val="24"/>
              </w:rPr>
              <w:t>»</w:t>
            </w:r>
            <w:r w:rsidRPr="00CB105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F57AF" w:rsidRPr="00CB1051" w:rsidRDefault="002F57AF" w:rsidP="00FA22E0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051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В начальном обучении предмет «Русский язык» </w:t>
            </w:r>
            <w:r w:rsidRPr="00CB1051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направлен на формирование функцио</w:t>
            </w:r>
            <w:r w:rsidRPr="00CB105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>нальной грамотности и коммуникативной компетенции млад</w:t>
            </w:r>
            <w:r w:rsidRPr="00CB1051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ших школьников, при этом значение и функции предмета «Рус</w:t>
            </w:r>
            <w:r w:rsidRPr="00CB1051">
              <w:rPr>
                <w:rFonts w:ascii="Times New Roman" w:hAnsi="Times New Roman"/>
                <w:sz w:val="24"/>
                <w:szCs w:val="24"/>
                <w:lang w:eastAsia="ru-RU"/>
              </w:rPr>
              <w:t>ский язык» носят универсальный, обобщающий характер, по</w:t>
            </w:r>
            <w:r w:rsidRPr="00CB1051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скольку успехи в изучении русского языка во многом опреде</w:t>
            </w:r>
            <w:r w:rsidRPr="00CB1051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ляют качество подготовки ребенка по другим школьным пред</w:t>
            </w:r>
            <w:r w:rsidRPr="00CB1051">
              <w:rPr>
                <w:rFonts w:ascii="Times New Roman" w:hAnsi="Times New Roman"/>
                <w:sz w:val="24"/>
                <w:szCs w:val="24"/>
                <w:lang w:eastAsia="ru-RU"/>
              </w:rPr>
              <w:t>метам.</w:t>
            </w:r>
          </w:p>
          <w:p w:rsidR="007E5BED" w:rsidRPr="00CB1051" w:rsidRDefault="007E5BED" w:rsidP="00FA22E0">
            <w:pPr>
              <w:suppressAutoHyphens/>
              <w:autoSpaceDE w:val="0"/>
              <w:autoSpaceDN w:val="0"/>
              <w:adjustRightInd w:val="0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B1051">
              <w:rPr>
                <w:rFonts w:ascii="Times New Roman" w:hAnsi="Times New Roman"/>
                <w:sz w:val="24"/>
                <w:szCs w:val="24"/>
                <w:lang w:eastAsia="ar-SA"/>
              </w:rPr>
              <w:t>Цели программы:</w:t>
            </w:r>
          </w:p>
          <w:p w:rsidR="007E5BED" w:rsidRPr="00CB1051" w:rsidRDefault="007E5BED" w:rsidP="00FA22E0">
            <w:pPr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ind w:left="360"/>
              <w:contextualSpacing/>
              <w:jc w:val="both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CB1051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Формирование у учащихся представлений о языке как составляющей целостной научной картины мира, ознакомление учащихся с основными положениями науки о языке и формирование на этой основе знаково-символического и логического мышления учеников;</w:t>
            </w:r>
          </w:p>
          <w:p w:rsidR="007E5BED" w:rsidRPr="00CB1051" w:rsidRDefault="007E5BED" w:rsidP="00FA22E0">
            <w:pPr>
              <w:numPr>
                <w:ilvl w:val="0"/>
                <w:numId w:val="2"/>
              </w:numPr>
              <w:ind w:left="-624" w:right="57"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051">
              <w:rPr>
                <w:rFonts w:ascii="Times New Roman" w:hAnsi="Times New Roman"/>
                <w:sz w:val="24"/>
                <w:szCs w:val="24"/>
                <w:lang w:eastAsia="ru-RU"/>
              </w:rPr>
              <w:t>Изучения русского языка включает формирование коммуникативной компетенции учащихся –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      </w:r>
          </w:p>
          <w:p w:rsidR="007E5BED" w:rsidRPr="00CB1051" w:rsidRDefault="007E5BED" w:rsidP="00FA22E0">
            <w:pPr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051">
              <w:rPr>
                <w:rFonts w:ascii="Times New Roman" w:hAnsi="Times New Roman"/>
                <w:sz w:val="24"/>
                <w:szCs w:val="24"/>
                <w:lang w:eastAsia="ru-RU"/>
              </w:rPr>
              <w:t>Задачи программы:</w:t>
            </w:r>
          </w:p>
          <w:p w:rsidR="007E5BED" w:rsidRPr="00CB1051" w:rsidRDefault="007E5BED" w:rsidP="00FA22E0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05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Развитие</w:t>
            </w:r>
            <w:r w:rsidRPr="00CB10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речи, мышления, воображения школьников, умения выбирать средства языка в соответствии с целями, задачами и условиями общения;</w:t>
            </w:r>
          </w:p>
          <w:p w:rsidR="007E5BED" w:rsidRPr="00CB1051" w:rsidRDefault="007E5BED" w:rsidP="00FA22E0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05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Освоение</w:t>
            </w:r>
            <w:r w:rsidRPr="00CB10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первоначальных знаний о лексике, фонетике, грамматике русского языка; </w:t>
            </w:r>
          </w:p>
          <w:p w:rsidR="007E5BED" w:rsidRPr="00CB1051" w:rsidRDefault="007E5BED" w:rsidP="00FA22E0">
            <w:pPr>
              <w:numPr>
                <w:ilvl w:val="0"/>
                <w:numId w:val="3"/>
              </w:numPr>
              <w:suppressAutoHyphens/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B105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Овладение</w:t>
            </w:r>
            <w:r w:rsidRPr="00CB105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умениями правильно писать и читать, участвовать в диалоге, составлять несложные монологические высказывания и письменные тексты-описания и повествования небольшого объема;</w:t>
            </w:r>
          </w:p>
          <w:p w:rsidR="007E5BED" w:rsidRPr="00CB1051" w:rsidRDefault="00D85F90" w:rsidP="00FA22E0">
            <w:pPr>
              <w:pStyle w:val="a8"/>
              <w:jc w:val="both"/>
              <w:rPr>
                <w:lang w:eastAsia="ru-RU"/>
              </w:rPr>
            </w:pPr>
            <w:r w:rsidRPr="00CB1051">
              <w:rPr>
                <w:bCs/>
                <w:lang w:eastAsia="ru-RU"/>
              </w:rPr>
              <w:t xml:space="preserve">          </w:t>
            </w:r>
            <w:r w:rsidR="007E5BED" w:rsidRPr="00CB1051">
              <w:rPr>
                <w:bCs/>
                <w:lang w:eastAsia="ru-RU"/>
              </w:rPr>
              <w:t>Воспитание</w:t>
            </w:r>
            <w:r w:rsidR="007E5BED" w:rsidRPr="00CB1051">
              <w:rPr>
                <w:lang w:eastAsia="ru-RU"/>
              </w:rPr>
              <w:t xml:space="preserve">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      </w:r>
          </w:p>
          <w:p w:rsidR="007E5BED" w:rsidRPr="00CB1051" w:rsidRDefault="00D85F90" w:rsidP="00FA22E0">
            <w:pPr>
              <w:pStyle w:val="a8"/>
              <w:jc w:val="both"/>
              <w:rPr>
                <w:lang w:eastAsia="ru-RU"/>
              </w:rPr>
            </w:pPr>
            <w:r w:rsidRPr="00CB1051">
              <w:rPr>
                <w:lang w:eastAsia="ru-RU"/>
              </w:rPr>
              <w:t xml:space="preserve">          </w:t>
            </w:r>
            <w:r w:rsidR="007E5BED" w:rsidRPr="00CB1051">
              <w:rPr>
                <w:spacing w:val="-3"/>
                <w:lang w:eastAsia="ru-RU"/>
              </w:rPr>
              <w:t xml:space="preserve">Начальный </w:t>
            </w:r>
            <w:r w:rsidR="007E5BED" w:rsidRPr="00CB1051">
              <w:rPr>
                <w:spacing w:val="-5"/>
                <w:lang w:eastAsia="ru-RU"/>
              </w:rPr>
              <w:t>курс русского языка заключается в его тесной взаимосвязи со всеми учебными предметами, особенно с литературным чтением. Эти два предмета представляют собой единую образова</w:t>
            </w:r>
            <w:r w:rsidR="007E5BED" w:rsidRPr="00CB1051">
              <w:rPr>
                <w:spacing w:val="-5"/>
                <w:lang w:eastAsia="ru-RU"/>
              </w:rPr>
              <w:softHyphen/>
            </w:r>
            <w:r w:rsidR="007E5BED" w:rsidRPr="00CB1051">
              <w:rPr>
                <w:spacing w:val="-3"/>
                <w:lang w:eastAsia="ru-RU"/>
              </w:rPr>
              <w:t>тельную область, в которой изучение русского языка сочетает</w:t>
            </w:r>
            <w:r w:rsidR="007E5BED" w:rsidRPr="00CB1051">
              <w:rPr>
                <w:spacing w:val="-5"/>
                <w:lang w:eastAsia="ru-RU"/>
              </w:rPr>
              <w:t>ся с обучением чтению и первоначальным литературным обра</w:t>
            </w:r>
            <w:r w:rsidR="007E5BED" w:rsidRPr="00CB1051">
              <w:rPr>
                <w:spacing w:val="-5"/>
                <w:lang w:eastAsia="ru-RU"/>
              </w:rPr>
              <w:softHyphen/>
            </w:r>
            <w:r w:rsidR="007E5BED" w:rsidRPr="00CB1051">
              <w:rPr>
                <w:lang w:eastAsia="ru-RU"/>
              </w:rPr>
              <w:t xml:space="preserve">зованием. </w:t>
            </w:r>
            <w:r w:rsidR="007E5BED" w:rsidRPr="00CB1051">
              <w:rPr>
                <w:spacing w:val="-7"/>
                <w:lang w:eastAsia="ru-RU"/>
              </w:rPr>
              <w:t>Систематический курс русского языка представлен в началь</w:t>
            </w:r>
            <w:r w:rsidR="007E5BED" w:rsidRPr="00CB1051">
              <w:rPr>
                <w:spacing w:val="-2"/>
                <w:lang w:eastAsia="ru-RU"/>
              </w:rPr>
              <w:t>ной школе как совокупность понятий, правил, сведений, взаи</w:t>
            </w:r>
            <w:r w:rsidR="007E5BED" w:rsidRPr="00CB1051">
              <w:rPr>
                <w:spacing w:val="-4"/>
                <w:lang w:eastAsia="ru-RU"/>
              </w:rPr>
              <w:t>модействующих между собой и являющихся основой для ин</w:t>
            </w:r>
            <w:r w:rsidR="007E5BED" w:rsidRPr="00CB1051">
              <w:rPr>
                <w:spacing w:val="-1"/>
                <w:lang w:eastAsia="ru-RU"/>
              </w:rPr>
              <w:t xml:space="preserve">теллектуального и коммуникативного развития детей. Таким </w:t>
            </w:r>
            <w:r w:rsidR="007E5BED" w:rsidRPr="00CB1051">
              <w:rPr>
                <w:spacing w:val="-4"/>
                <w:lang w:eastAsia="ru-RU"/>
              </w:rPr>
              <w:t xml:space="preserve">образом, курс имеет познавательно-коммуникативную направленность, что предполагает коммуникативную мотивацию при </w:t>
            </w:r>
            <w:r w:rsidR="007E5BED" w:rsidRPr="00CB1051">
              <w:rPr>
                <w:spacing w:val="-3"/>
                <w:lang w:eastAsia="ru-RU"/>
              </w:rPr>
              <w:t xml:space="preserve">рассмотрении различных разделов и тем курса, пристальное </w:t>
            </w:r>
            <w:r w:rsidR="007E5BED" w:rsidRPr="00CB1051">
              <w:rPr>
                <w:spacing w:val="-1"/>
                <w:lang w:eastAsia="ru-RU"/>
              </w:rPr>
              <w:t xml:space="preserve">внимание к значению всех языковых единиц, к их функции в </w:t>
            </w:r>
            <w:r w:rsidR="007E5BED" w:rsidRPr="00CB1051">
              <w:rPr>
                <w:spacing w:val="-3"/>
                <w:lang w:eastAsia="ru-RU"/>
              </w:rPr>
              <w:t xml:space="preserve">речи. При обучении русскому языку (после обучения грамоте) </w:t>
            </w:r>
            <w:r w:rsidR="007E5BED" w:rsidRPr="00CB1051">
              <w:rPr>
                <w:spacing w:val="-6"/>
                <w:lang w:eastAsia="ru-RU"/>
              </w:rPr>
              <w:t xml:space="preserve">углубляется изучение системы языка, освоение культуры речи, </w:t>
            </w:r>
            <w:r w:rsidR="007E5BED" w:rsidRPr="00CB1051">
              <w:rPr>
                <w:spacing w:val="-4"/>
                <w:lang w:eastAsia="ru-RU"/>
              </w:rPr>
              <w:t>формирование коммуникативных умений и навыков в ситуаци</w:t>
            </w:r>
            <w:r w:rsidR="007E5BED" w:rsidRPr="00CB1051">
              <w:rPr>
                <w:spacing w:val="-3"/>
                <w:lang w:eastAsia="ru-RU"/>
              </w:rPr>
              <w:t xml:space="preserve">ях, актуальных для практики общения младших школьников, </w:t>
            </w:r>
            <w:r w:rsidR="007E5BED" w:rsidRPr="00CB1051">
              <w:rPr>
                <w:spacing w:val="-1"/>
                <w:lang w:eastAsia="ru-RU"/>
              </w:rPr>
              <w:t xml:space="preserve">овладение реальными речевыми жанрами (записка, письмо, </w:t>
            </w:r>
            <w:r w:rsidR="007E5BED" w:rsidRPr="00CB1051">
              <w:rPr>
                <w:lang w:eastAsia="ru-RU"/>
              </w:rPr>
              <w:t>поздравление и т. п.)</w:t>
            </w:r>
          </w:p>
          <w:p w:rsidR="00D85F90" w:rsidRPr="00CB1051" w:rsidRDefault="007E5BED" w:rsidP="00FA22E0">
            <w:pPr>
              <w:shd w:val="clear" w:color="auto" w:fill="FFFFFF"/>
              <w:ind w:firstLine="709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CB1051">
              <w:rPr>
                <w:rFonts w:ascii="Times New Roman" w:hAnsi="Times New Roman"/>
                <w:spacing w:val="-7"/>
                <w:sz w:val="24"/>
                <w:szCs w:val="24"/>
                <w:lang w:eastAsia="ru-RU"/>
              </w:rPr>
              <w:t>Орфографические и пунктуационные правила рассматрива</w:t>
            </w:r>
            <w:r w:rsidRPr="00CB1051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 xml:space="preserve">ются в системе изучения фонетики, морфологии, </w:t>
            </w:r>
            <w:proofErr w:type="spellStart"/>
            <w:r w:rsidRPr="00CB1051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>морфемики</w:t>
            </w:r>
            <w:proofErr w:type="spellEnd"/>
            <w:r w:rsidRPr="00CB1051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 xml:space="preserve">, </w:t>
            </w:r>
            <w:r w:rsidRPr="00CB1051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>синтаксиса. Предусматривается знакомство учащихся с различ</w:t>
            </w:r>
            <w:r w:rsidRPr="00CB1051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ными принципами русского правописания</w:t>
            </w:r>
            <w:r w:rsidRPr="00CB1051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8373EA" w:rsidRPr="00CB1051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Развитие мелкой моторики и свободы движения руки, от</w:t>
            </w:r>
            <w:r w:rsidR="008373EA" w:rsidRPr="00CB1051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 xml:space="preserve">работка правильного начертания </w:t>
            </w:r>
          </w:p>
          <w:p w:rsidR="008E5199" w:rsidRPr="00CB1051" w:rsidRDefault="008373EA" w:rsidP="00FA22E0">
            <w:pPr>
              <w:ind w:left="-737" w:firstLine="709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CB1051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Количество часов по предмету</w:t>
            </w:r>
          </w:p>
          <w:p w:rsidR="008373EA" w:rsidRPr="00CB1051" w:rsidRDefault="008373EA" w:rsidP="00FA22E0">
            <w:pPr>
              <w:ind w:left="-737"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B1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реализацию программы по русскому языку  в федеральном базисно</w:t>
            </w:r>
            <w:r w:rsidR="00FD49A0" w:rsidRPr="00CB1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A64317" w:rsidRPr="00CB1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учебном плане </w:t>
            </w:r>
            <w:r w:rsidR="007244D5" w:rsidRPr="00CB1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предусмотрено 140 </w:t>
            </w:r>
            <w:r w:rsidR="00FD49A0" w:rsidRPr="00CB1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часов (4часа</w:t>
            </w:r>
            <w:r w:rsidRPr="00CB10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неделю). </w:t>
            </w:r>
          </w:p>
          <w:p w:rsidR="009C1307" w:rsidRPr="00CB1051" w:rsidRDefault="004A28C6" w:rsidP="00FA2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УМК состоит из:</w:t>
            </w:r>
          </w:p>
          <w:p w:rsidR="009C1307" w:rsidRPr="00CB1051" w:rsidRDefault="008E5199" w:rsidP="00FA2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73EA" w:rsidRPr="00CB1051">
              <w:rPr>
                <w:rFonts w:ascii="Times New Roman" w:hAnsi="Times New Roman"/>
                <w:sz w:val="24"/>
                <w:szCs w:val="24"/>
              </w:rPr>
              <w:t>1.У</w:t>
            </w:r>
            <w:r w:rsidR="004A28C6" w:rsidRPr="00CB1051">
              <w:rPr>
                <w:rFonts w:ascii="Times New Roman" w:hAnsi="Times New Roman"/>
                <w:sz w:val="24"/>
                <w:szCs w:val="24"/>
              </w:rPr>
              <w:t xml:space="preserve">чебник: В.П. </w:t>
            </w:r>
            <w:proofErr w:type="spellStart"/>
            <w:r w:rsidR="004A28C6" w:rsidRPr="00CB1051">
              <w:rPr>
                <w:rFonts w:ascii="Times New Roman" w:hAnsi="Times New Roman"/>
                <w:sz w:val="24"/>
                <w:szCs w:val="24"/>
              </w:rPr>
              <w:t>Канакина</w:t>
            </w:r>
            <w:proofErr w:type="spellEnd"/>
            <w:r w:rsidR="004A28C6" w:rsidRPr="00CB1051">
              <w:rPr>
                <w:rFonts w:ascii="Times New Roman" w:hAnsi="Times New Roman"/>
                <w:sz w:val="24"/>
                <w:szCs w:val="24"/>
              </w:rPr>
              <w:t xml:space="preserve">  и  В. Г. Горецкий. Русский язык 3 класс. – М.</w:t>
            </w:r>
            <w:r w:rsidR="00BC3764">
              <w:rPr>
                <w:rFonts w:ascii="Times New Roman" w:hAnsi="Times New Roman"/>
                <w:sz w:val="24"/>
                <w:szCs w:val="24"/>
              </w:rPr>
              <w:t>: Просвещение, 2019</w:t>
            </w:r>
            <w:r w:rsidR="00CE1F72" w:rsidRPr="00CB1051">
              <w:rPr>
                <w:rFonts w:ascii="Times New Roman" w:hAnsi="Times New Roman"/>
                <w:sz w:val="24"/>
                <w:szCs w:val="24"/>
              </w:rPr>
              <w:t>. В 2 частях</w:t>
            </w:r>
            <w:r w:rsidR="008373EA" w:rsidRPr="00CB1051">
              <w:rPr>
                <w:rFonts w:ascii="Times New Roman" w:hAnsi="Times New Roman"/>
                <w:sz w:val="24"/>
                <w:szCs w:val="24"/>
              </w:rPr>
              <w:t>.</w:t>
            </w:r>
            <w:r w:rsidR="004A28C6" w:rsidRPr="00CB1051">
              <w:rPr>
                <w:rFonts w:ascii="Times New Roman" w:hAnsi="Times New Roman"/>
                <w:sz w:val="24"/>
                <w:szCs w:val="24"/>
              </w:rPr>
              <w:t xml:space="preserve"> Рабочие программы 1 – 4  </w:t>
            </w:r>
            <w:r w:rsidR="00BC3764">
              <w:rPr>
                <w:rFonts w:ascii="Times New Roman" w:hAnsi="Times New Roman"/>
                <w:sz w:val="24"/>
                <w:szCs w:val="24"/>
              </w:rPr>
              <w:t xml:space="preserve">классы» -  М.: Просвещение, 2019 </w:t>
            </w:r>
            <w:r w:rsidR="004A28C6" w:rsidRPr="00CB1051">
              <w:rPr>
                <w:rFonts w:ascii="Times New Roman" w:hAnsi="Times New Roman"/>
                <w:sz w:val="24"/>
                <w:szCs w:val="24"/>
              </w:rPr>
              <w:t>.</w:t>
            </w:r>
            <w:r w:rsidR="008373EA" w:rsidRPr="00CB1051">
              <w:rPr>
                <w:rFonts w:ascii="Times New Roman" w:hAnsi="Times New Roman"/>
                <w:sz w:val="24"/>
                <w:szCs w:val="24"/>
              </w:rPr>
              <w:t>4.</w:t>
            </w:r>
            <w:r w:rsidR="004A28C6" w:rsidRPr="00CB1051">
              <w:rPr>
                <w:rFonts w:ascii="Times New Roman" w:hAnsi="Times New Roman"/>
                <w:sz w:val="24"/>
                <w:szCs w:val="24"/>
              </w:rPr>
              <w:t xml:space="preserve">Диски: </w:t>
            </w:r>
            <w:proofErr w:type="spellStart"/>
            <w:r w:rsidR="004A28C6" w:rsidRPr="00CB1051">
              <w:rPr>
                <w:rFonts w:ascii="Times New Roman" w:hAnsi="Times New Roman"/>
                <w:sz w:val="24"/>
                <w:szCs w:val="24"/>
              </w:rPr>
              <w:t>Канакина</w:t>
            </w:r>
            <w:proofErr w:type="spellEnd"/>
            <w:r w:rsidR="004A28C6" w:rsidRPr="00CB1051">
              <w:rPr>
                <w:rFonts w:ascii="Times New Roman" w:hAnsi="Times New Roman"/>
                <w:sz w:val="24"/>
                <w:szCs w:val="24"/>
              </w:rPr>
              <w:t xml:space="preserve"> В.П. и др. Русский язык. 3 класс. Электронное пособие.</w:t>
            </w:r>
            <w:r w:rsidR="00BC2DA2" w:rsidRPr="00CB1051">
              <w:rPr>
                <w:rFonts w:ascii="Times New Roman" w:hAnsi="Times New Roman"/>
                <w:sz w:val="24"/>
                <w:szCs w:val="24"/>
              </w:rPr>
              <w:t>5.Интернет ресурсы</w:t>
            </w:r>
            <w:r w:rsidR="00CE1F72" w:rsidRPr="00CB10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A28C6" w:rsidRPr="00CB1051">
              <w:rPr>
                <w:rFonts w:ascii="Times New Roman" w:hAnsi="Times New Roman"/>
                <w:sz w:val="24"/>
                <w:szCs w:val="24"/>
              </w:rPr>
              <w:t>Учебно-методический комплект входит в федера</w:t>
            </w:r>
            <w:r w:rsidR="00BC3764">
              <w:rPr>
                <w:rFonts w:ascii="Times New Roman" w:hAnsi="Times New Roman"/>
                <w:sz w:val="24"/>
                <w:szCs w:val="24"/>
              </w:rPr>
              <w:t>льный перечень учебников на 2021/2022</w:t>
            </w:r>
            <w:r w:rsidR="004A28C6" w:rsidRPr="00CB1051">
              <w:rPr>
                <w:rFonts w:ascii="Times New Roman" w:hAnsi="Times New Roman"/>
                <w:sz w:val="24"/>
                <w:szCs w:val="24"/>
              </w:rPr>
              <w:t>учебный год и рекомендован (утвержден) МО РФ</w:t>
            </w:r>
            <w:r w:rsidR="009C1307" w:rsidRPr="00CB105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523D0" w:rsidRPr="00CB1051" w:rsidRDefault="008E5199" w:rsidP="00FA2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>О</w:t>
            </w:r>
            <w:r w:rsidR="004A28C6" w:rsidRPr="00CB1051">
              <w:rPr>
                <w:rFonts w:ascii="Times New Roman" w:hAnsi="Times New Roman"/>
                <w:sz w:val="24"/>
                <w:szCs w:val="24"/>
              </w:rPr>
              <w:t>тражение специфики класса</w:t>
            </w:r>
            <w:r w:rsidR="00CE1F72" w:rsidRPr="00CB1051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E1F72" w:rsidRPr="00CB1051" w:rsidRDefault="00CE1F72" w:rsidP="00FA22E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Рабочая программа учитывает особенности класса, в котором будет осуществлять</w:t>
            </w:r>
            <w:r w:rsidR="00A34717" w:rsidRPr="00CB1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ся учебный про</w:t>
            </w:r>
            <w:r w:rsidR="00A64317" w:rsidRPr="00CB1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цесс.  В </w:t>
            </w:r>
            <w:r w:rsidR="00BC37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классе 5 мальчиков и 11</w:t>
            </w:r>
            <w:r w:rsidR="00A34717" w:rsidRPr="00CB1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девоч</w:t>
            </w:r>
            <w:r w:rsidR="00BC376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ек</w:t>
            </w:r>
            <w:r w:rsidR="00A64317" w:rsidRPr="00CB1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  <w:r w:rsidRPr="00CB1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 итогам пройденного курса по </w:t>
            </w:r>
            <w:r w:rsidR="00A34717" w:rsidRPr="00CB1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русскому языку за 2 класс 5</w:t>
            </w:r>
            <w:r w:rsidRPr="00CB1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0% дете</w:t>
            </w:r>
            <w:r w:rsidR="00A34717" w:rsidRPr="00CB1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й усваивают материал на 4 и 5, 5</w:t>
            </w:r>
            <w:r w:rsidRPr="00CB1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0% учащихся на 3. Уровень подготовки учащихся по итогам пройденного курса  за 2 класс свидетельствуют о следующих проблемных моментах, требующих корректировки в 3 классе:</w:t>
            </w:r>
          </w:p>
          <w:p w:rsidR="00CE1F72" w:rsidRPr="00CB1051" w:rsidRDefault="00CE1F72" w:rsidP="00FA22E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развитие коммуникативных компетенций (работать в парах, группах);</w:t>
            </w:r>
          </w:p>
          <w:p w:rsidR="00CE1F72" w:rsidRPr="00CB1051" w:rsidRDefault="00CE1F72" w:rsidP="00FA22E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развитие умения решать грамматические ребусы и словесные головоломки;</w:t>
            </w:r>
          </w:p>
          <w:p w:rsidR="00CE1F72" w:rsidRPr="00CB1051" w:rsidRDefault="00CE1F72" w:rsidP="00FA22E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использовать в процессе написания сочинения как можно больше слов (расширять словарный запас);</w:t>
            </w:r>
          </w:p>
          <w:p w:rsidR="00CE1F72" w:rsidRPr="00CB1051" w:rsidRDefault="00CE1F72" w:rsidP="00FA22E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учиться оценивать свои достижения на уроке, обнаруживать и исправлять свои ошибки;</w:t>
            </w:r>
          </w:p>
          <w:p w:rsidR="00CE1F72" w:rsidRPr="00CB1051" w:rsidRDefault="00CE1F72" w:rsidP="00FA22E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продолжить формирование положительного отношения к учению.</w:t>
            </w:r>
          </w:p>
          <w:p w:rsidR="009C1307" w:rsidRPr="00CB1051" w:rsidRDefault="00CE1F72" w:rsidP="00FA22E0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1051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proofErr w:type="gramStart"/>
            <w:r w:rsidRPr="00CB1051">
              <w:rPr>
                <w:rFonts w:ascii="Times New Roman" w:eastAsia="Times New Roman" w:hAnsi="Times New Roman"/>
                <w:sz w:val="24"/>
                <w:szCs w:val="24"/>
              </w:rPr>
              <w:t>Возможные риски: актированные дни (низкий температурный режим, карантин) повышенный уровень заболеваемости), больничный лист, курсовая переподготовка, семинары.</w:t>
            </w:r>
            <w:proofErr w:type="gramEnd"/>
            <w:r w:rsidRPr="00CB1051">
              <w:rPr>
                <w:rFonts w:ascii="Times New Roman" w:eastAsia="Times New Roman" w:hAnsi="Times New Roman"/>
                <w:sz w:val="24"/>
                <w:szCs w:val="24"/>
              </w:rPr>
              <w:t xml:space="preserve"> В случае болезни учителя, курсовой переподготовки, поездки на семинары, больничного листа, уроки, </w:t>
            </w:r>
            <w:proofErr w:type="gramStart"/>
            <w:r w:rsidRPr="00CB1051">
              <w:rPr>
                <w:rFonts w:ascii="Times New Roman" w:eastAsia="Times New Roman" w:hAnsi="Times New Roman"/>
                <w:sz w:val="24"/>
                <w:szCs w:val="24"/>
              </w:rPr>
              <w:t>согласно</w:t>
            </w:r>
            <w:proofErr w:type="gramEnd"/>
            <w:r w:rsidRPr="00CB1051">
              <w:rPr>
                <w:rFonts w:ascii="Times New Roman" w:eastAsia="Times New Roman" w:hAnsi="Times New Roman"/>
                <w:sz w:val="24"/>
                <w:szCs w:val="24"/>
              </w:rPr>
              <w:t xml:space="preserve"> рабочей программы, будет проводить другой учитель соответствующего профиля. Возможен вариант переноса тем  уроков во внеурочное время </w:t>
            </w:r>
            <w:proofErr w:type="gramStart"/>
            <w:r w:rsidRPr="00CB1051">
              <w:rPr>
                <w:rFonts w:ascii="Times New Roman" w:eastAsia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CB1051">
              <w:rPr>
                <w:rFonts w:ascii="Times New Roman" w:eastAsia="Times New Roman" w:hAnsi="Times New Roman"/>
                <w:sz w:val="24"/>
                <w:szCs w:val="24"/>
              </w:rPr>
              <w:t>элективные учебные предметы, факультативы, консультации, предметные недели). В случае карантина, актированных дней возможно внесение в изменение в график годового календарного года по продлению учебного года, либо перенос каникулярных периодов в другое время.</w:t>
            </w:r>
          </w:p>
          <w:p w:rsidR="005000FA" w:rsidRPr="00CB1051" w:rsidRDefault="008C3110" w:rsidP="00FA2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>2.Планируемые результаты</w:t>
            </w:r>
          </w:p>
          <w:p w:rsidR="008C3110" w:rsidRPr="00CB1051" w:rsidRDefault="008C3110" w:rsidP="00FA22E0">
            <w:pPr>
              <w:shd w:val="clear" w:color="auto" w:fill="FFFFFF"/>
              <w:tabs>
                <w:tab w:val="left" w:pos="662"/>
              </w:tabs>
              <w:ind w:left="360" w:right="14"/>
              <w:jc w:val="both"/>
              <w:rPr>
                <w:rFonts w:ascii="Times New Roman" w:hAnsi="Times New Roman"/>
                <w:spacing w:val="-30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>Предметные результаты: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spacing w:before="50"/>
              <w:ind w:left="360" w:right="22"/>
              <w:jc w:val="both"/>
              <w:rPr>
                <w:rFonts w:ascii="Times New Roman" w:hAnsi="Times New Roman"/>
                <w:spacing w:val="-40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pacing w:val="-4"/>
                <w:sz w:val="24"/>
                <w:szCs w:val="24"/>
              </w:rPr>
              <w:t>Формирование первоначальных представлений о единстве и много</w:t>
            </w:r>
            <w:r w:rsidRPr="00CB1051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CB1051">
              <w:rPr>
                <w:rFonts w:ascii="Times New Roman" w:hAnsi="Times New Roman"/>
                <w:spacing w:val="-2"/>
                <w:sz w:val="24"/>
                <w:szCs w:val="24"/>
              </w:rPr>
              <w:t>образии языкового и культурного пространства России, о языке как ос</w:t>
            </w:r>
            <w:r w:rsidRPr="00CB1051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CB1051">
              <w:rPr>
                <w:rFonts w:ascii="Times New Roman" w:hAnsi="Times New Roman"/>
                <w:sz w:val="24"/>
                <w:szCs w:val="24"/>
              </w:rPr>
              <w:t>нове национального самосознания.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ind w:left="360" w:right="22"/>
              <w:jc w:val="both"/>
              <w:rPr>
                <w:rFonts w:ascii="Times New Roman" w:hAnsi="Times New Roman"/>
                <w:spacing w:val="-19"/>
                <w:sz w:val="24"/>
                <w:szCs w:val="24"/>
              </w:rPr>
            </w:pPr>
            <w:proofErr w:type="spellStart"/>
            <w:r w:rsidRPr="00CB1051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CB1051">
              <w:rPr>
                <w:rFonts w:ascii="Times New Roman" w:hAnsi="Times New Roman"/>
                <w:sz w:val="24"/>
                <w:szCs w:val="24"/>
              </w:rPr>
              <w:t xml:space="preserve"> позитивного отношения к правильной устной </w:t>
            </w:r>
            <w:r w:rsidRPr="00CB1051">
              <w:rPr>
                <w:rFonts w:ascii="Times New Roman" w:hAnsi="Times New Roman"/>
                <w:spacing w:val="-4"/>
                <w:sz w:val="24"/>
                <w:szCs w:val="24"/>
              </w:rPr>
              <w:t>и письменной речи как показателям общей культуры и гражданской по</w:t>
            </w:r>
            <w:r w:rsidRPr="00CB1051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CB1051">
              <w:rPr>
                <w:rFonts w:ascii="Times New Roman" w:hAnsi="Times New Roman"/>
                <w:sz w:val="24"/>
                <w:szCs w:val="24"/>
              </w:rPr>
              <w:t>зиции человека.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ind w:left="360" w:righ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Овладение первоначальными представлениями о нормах русского языка (орфоэпических, лексических, грамматических, орфографических, </w:t>
            </w:r>
            <w:r w:rsidRPr="00CB1051">
              <w:rPr>
                <w:rFonts w:ascii="Times New Roman" w:hAnsi="Times New Roman"/>
                <w:sz w:val="24"/>
                <w:szCs w:val="24"/>
              </w:rPr>
              <w:t>пунктуационных) и правилах речевого этикета.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pacing w:val="-2"/>
                <w:sz w:val="24"/>
                <w:szCs w:val="24"/>
              </w:rPr>
              <w:t>Осознание безошибочного письма как одного из проявлений соб</w:t>
            </w:r>
            <w:r w:rsidRPr="00CB1051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CB1051">
              <w:rPr>
                <w:rFonts w:ascii="Times New Roman" w:hAnsi="Times New Roman"/>
                <w:spacing w:val="-4"/>
                <w:sz w:val="24"/>
                <w:szCs w:val="24"/>
              </w:rPr>
              <w:t>ственного уровня культуры, применение орфографических правил и пра</w:t>
            </w:r>
            <w:r w:rsidRPr="00CB1051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CB1051">
              <w:rPr>
                <w:rFonts w:ascii="Times New Roman" w:hAnsi="Times New Roman"/>
                <w:spacing w:val="-3"/>
                <w:sz w:val="24"/>
                <w:szCs w:val="24"/>
              </w:rPr>
              <w:t>вил постановки знаков препинания при записи собственных и предло</w:t>
            </w:r>
            <w:r w:rsidRPr="00CB1051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CB1051">
              <w:rPr>
                <w:rFonts w:ascii="Times New Roman" w:hAnsi="Times New Roman"/>
                <w:spacing w:val="-1"/>
                <w:sz w:val="24"/>
                <w:szCs w:val="24"/>
              </w:rPr>
              <w:t>женных текстов. Владение умением проверять написанное.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pacing w:val="-2"/>
                <w:sz w:val="24"/>
                <w:szCs w:val="24"/>
              </w:rPr>
              <w:t>Формирование умений опознавать и анализировать основные еди</w:t>
            </w:r>
            <w:r w:rsidRPr="00CB1051">
              <w:rPr>
                <w:rFonts w:ascii="Times New Roman" w:hAnsi="Times New Roman"/>
                <w:spacing w:val="-2"/>
                <w:sz w:val="24"/>
                <w:szCs w:val="24"/>
              </w:rPr>
              <w:softHyphen/>
            </w:r>
            <w:r w:rsidRPr="00CB105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ницы языка, грамматические категории языка, употреблять языковые </w:t>
            </w:r>
            <w:r w:rsidRPr="00CB1051">
              <w:rPr>
                <w:rFonts w:ascii="Times New Roman" w:hAnsi="Times New Roman"/>
                <w:sz w:val="24"/>
                <w:szCs w:val="24"/>
              </w:rPr>
              <w:t>единицы адекватно ситуации речевого общения.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ind w:left="360" w:right="14"/>
              <w:jc w:val="both"/>
              <w:rPr>
                <w:rFonts w:ascii="Times New Roman" w:hAnsi="Times New Roman"/>
                <w:spacing w:val="-19"/>
                <w:sz w:val="24"/>
                <w:szCs w:val="24"/>
              </w:rPr>
            </w:pPr>
            <w:proofErr w:type="spellStart"/>
            <w:r w:rsidRPr="00CB1051">
              <w:rPr>
                <w:rFonts w:ascii="Times New Roman" w:hAnsi="Times New Roman"/>
                <w:spacing w:val="-5"/>
                <w:sz w:val="24"/>
                <w:szCs w:val="24"/>
              </w:rPr>
              <w:t>ры</w:t>
            </w:r>
            <w:proofErr w:type="spellEnd"/>
            <w:r w:rsidRPr="00CB1051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и основное средство человеческого общения; </w:t>
            </w:r>
            <w:r w:rsidRPr="00CB1051">
              <w:rPr>
                <w:rFonts w:ascii="Times New Roman" w:hAnsi="Times New Roman"/>
                <w:spacing w:val="-4"/>
                <w:sz w:val="24"/>
                <w:szCs w:val="24"/>
              </w:rPr>
              <w:t>осознание значения русского языка как государственного языка Россий</w:t>
            </w:r>
            <w:r w:rsidRPr="00CB1051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CB1051">
              <w:rPr>
                <w:rFonts w:ascii="Times New Roman" w:hAnsi="Times New Roman"/>
                <w:sz w:val="24"/>
                <w:szCs w:val="24"/>
              </w:rPr>
              <w:t>ской Федерации, языка межнационального общения.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ind w:left="360" w:right="14"/>
              <w:jc w:val="both"/>
              <w:rPr>
                <w:rFonts w:ascii="Times New Roman" w:hAnsi="Times New Roman"/>
                <w:spacing w:val="-19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Формирование умения ориентироваться в целях, задачах, средствах </w:t>
            </w:r>
            <w:r w:rsidRPr="00CB1051">
              <w:rPr>
                <w:rFonts w:ascii="Times New Roman" w:hAnsi="Times New Roman"/>
                <w:spacing w:val="-4"/>
                <w:sz w:val="24"/>
                <w:szCs w:val="24"/>
              </w:rPr>
              <w:t>и условиях общения, выбирать адекватные языковые средства для успешного решения коммуникативных задач при составлении несложных моно</w:t>
            </w:r>
            <w:r w:rsidRPr="00CB1051">
              <w:rPr>
                <w:rFonts w:ascii="Times New Roman" w:hAnsi="Times New Roman"/>
                <w:spacing w:val="-4"/>
                <w:sz w:val="24"/>
                <w:szCs w:val="24"/>
              </w:rPr>
              <w:softHyphen/>
            </w:r>
            <w:r w:rsidRPr="00CB1051">
              <w:rPr>
                <w:rFonts w:ascii="Times New Roman" w:hAnsi="Times New Roman"/>
                <w:sz w:val="24"/>
                <w:szCs w:val="24"/>
              </w:rPr>
              <w:t>логических высказываний и письменных текстов.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pacing w:val="-25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pacing w:val="-3"/>
                <w:sz w:val="24"/>
                <w:szCs w:val="24"/>
              </w:rPr>
              <w:t>Овладение учебными действиями с языковыми единицами и фор</w:t>
            </w:r>
            <w:r w:rsidRPr="00CB1051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  <w:t xml:space="preserve">мирование умения использовать знания для решения познавательных, </w:t>
            </w:r>
            <w:r w:rsidRPr="00CB1051">
              <w:rPr>
                <w:rFonts w:ascii="Times New Roman" w:hAnsi="Times New Roman"/>
                <w:sz w:val="24"/>
                <w:szCs w:val="24"/>
              </w:rPr>
              <w:t>практических и коммуникативных задач.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pacing w:val="-18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Освоение первоначальных научных представлений о системе и </w:t>
            </w:r>
            <w:r w:rsidRPr="00CB1051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структуре русского языка: </w:t>
            </w:r>
            <w:r w:rsidRPr="00CB1051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фонетике и графике, лексике, словообразо</w:t>
            </w:r>
            <w:r w:rsidRPr="00CB1051">
              <w:rPr>
                <w:rFonts w:ascii="Times New Roman" w:hAnsi="Times New Roman"/>
                <w:spacing w:val="-1"/>
                <w:sz w:val="24"/>
                <w:szCs w:val="24"/>
              </w:rPr>
              <w:softHyphen/>
            </w:r>
            <w:r w:rsidRPr="00CB1051">
              <w:rPr>
                <w:rFonts w:ascii="Times New Roman" w:hAnsi="Times New Roman"/>
                <w:spacing w:val="-2"/>
                <w:sz w:val="24"/>
                <w:szCs w:val="24"/>
              </w:rPr>
              <w:t>вании (</w:t>
            </w:r>
            <w:proofErr w:type="spellStart"/>
            <w:r w:rsidRPr="00CB1051">
              <w:rPr>
                <w:rFonts w:ascii="Times New Roman" w:hAnsi="Times New Roman"/>
                <w:spacing w:val="-2"/>
                <w:sz w:val="24"/>
                <w:szCs w:val="24"/>
              </w:rPr>
              <w:t>морфемике</w:t>
            </w:r>
            <w:proofErr w:type="spellEnd"/>
            <w:r w:rsidRPr="00CB1051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), морфологии и синтаксисе; об основных единицах </w:t>
            </w:r>
            <w:r w:rsidRPr="00CB1051">
              <w:rPr>
                <w:rFonts w:ascii="Times New Roman" w:hAnsi="Times New Roman"/>
                <w:sz w:val="24"/>
                <w:szCs w:val="24"/>
              </w:rPr>
              <w:t>языка, их признаках и особенностях употребления в речи;</w:t>
            </w:r>
          </w:p>
          <w:p w:rsidR="008C3110" w:rsidRPr="00CB1051" w:rsidRDefault="008C3110" w:rsidP="00FA22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B1051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CB1051">
              <w:rPr>
                <w:rFonts w:ascii="Times New Roman" w:hAnsi="Times New Roman"/>
                <w:sz w:val="24"/>
                <w:szCs w:val="24"/>
              </w:rPr>
              <w:t xml:space="preserve"> результаты: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>Овладение способностью принимать и сохранять цели и задачи учеб</w:t>
            </w:r>
            <w:r w:rsidRPr="00CB1051">
              <w:rPr>
                <w:rFonts w:ascii="Times New Roman" w:hAnsi="Times New Roman"/>
                <w:sz w:val="24"/>
                <w:szCs w:val="24"/>
              </w:rPr>
              <w:softHyphen/>
              <w:t>ной деятельности, поиска средств её осуществления.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 к реализации, определять наиболее эффективные способы достижения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>Использование знаково-символических сре</w:t>
            </w:r>
            <w:proofErr w:type="gramStart"/>
            <w:r w:rsidRPr="00CB1051">
              <w:rPr>
                <w:rFonts w:ascii="Times New Roman" w:hAnsi="Times New Roman"/>
                <w:sz w:val="24"/>
                <w:szCs w:val="24"/>
              </w:rPr>
              <w:t>дств пр</w:t>
            </w:r>
            <w:proofErr w:type="gramEnd"/>
            <w:r w:rsidRPr="00CB1051">
              <w:rPr>
                <w:rFonts w:ascii="Times New Roman" w:hAnsi="Times New Roman"/>
                <w:sz w:val="24"/>
                <w:szCs w:val="24"/>
              </w:rPr>
              <w:t>едставления ин</w:t>
            </w:r>
            <w:r w:rsidRPr="00CB1051">
              <w:rPr>
                <w:rFonts w:ascii="Times New Roman" w:hAnsi="Times New Roman"/>
                <w:sz w:val="24"/>
                <w:szCs w:val="24"/>
              </w:rPr>
              <w:softHyphen/>
              <w:t>формации.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>Активное использование речевых средств и сре</w:t>
            </w:r>
            <w:proofErr w:type="gramStart"/>
            <w:r w:rsidRPr="00CB1051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CB1051">
              <w:rPr>
                <w:rFonts w:ascii="Times New Roman" w:hAnsi="Times New Roman"/>
                <w:sz w:val="24"/>
                <w:szCs w:val="24"/>
              </w:rPr>
              <w:t>я решения  коммуникативных и познавательных задач.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ind w:left="360" w:right="7"/>
              <w:jc w:val="both"/>
              <w:rPr>
                <w:rFonts w:ascii="Times New Roman" w:hAnsi="Times New Roman"/>
                <w:spacing w:val="-38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Овладение начальными сведениями о сущности и особенностях </w:t>
            </w:r>
            <w:r w:rsidRPr="00CB1051">
              <w:rPr>
                <w:rFonts w:ascii="Times New Roman" w:hAnsi="Times New Roman"/>
                <w:spacing w:val="-3"/>
                <w:sz w:val="24"/>
                <w:szCs w:val="24"/>
              </w:rPr>
              <w:t>объектов, процессов и явлений действительности в соответствии с со</w:t>
            </w:r>
            <w:r w:rsidRPr="00CB1051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CB1051">
              <w:rPr>
                <w:rFonts w:ascii="Times New Roman" w:hAnsi="Times New Roman"/>
                <w:sz w:val="24"/>
                <w:szCs w:val="24"/>
              </w:rPr>
              <w:t>держанием учебного предмета «Русский язык».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 xml:space="preserve">Использование различных способов поиска (в справочных </w:t>
            </w:r>
            <w:proofErr w:type="spellStart"/>
            <w:r w:rsidRPr="00CB1051">
              <w:rPr>
                <w:rFonts w:ascii="Times New Roman" w:hAnsi="Times New Roman"/>
                <w:sz w:val="24"/>
                <w:szCs w:val="24"/>
              </w:rPr>
              <w:t>источни-</w:t>
            </w:r>
            <w:proofErr w:type="gramStart"/>
            <w:r w:rsidRPr="00CB1051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proofErr w:type="gramEnd"/>
            <w:r w:rsidRPr="00CB1051">
              <w:rPr>
                <w:rFonts w:ascii="Times New Roman" w:hAnsi="Times New Roman"/>
                <w:sz w:val="24"/>
                <w:szCs w:val="24"/>
              </w:rPr>
              <w:t xml:space="preserve"> ах), сбора, обработки, анализа, организации, передачи и интерпретации Информации.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ind w:left="360" w:right="14"/>
              <w:jc w:val="both"/>
              <w:rPr>
                <w:rFonts w:ascii="Times New Roman" w:hAnsi="Times New Roman"/>
                <w:spacing w:val="-30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pacing w:val="-3"/>
                <w:sz w:val="24"/>
                <w:szCs w:val="24"/>
              </w:rPr>
              <w:t>Умение работать в материальной и информационной среде на</w:t>
            </w:r>
            <w:r w:rsidRPr="00CB1051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  <w:t>чального общего образования (в том числе с учебными моделями) в со</w:t>
            </w:r>
            <w:r w:rsidRPr="00CB1051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CB1051">
              <w:rPr>
                <w:rFonts w:ascii="Times New Roman" w:hAnsi="Times New Roman"/>
                <w:spacing w:val="-2"/>
                <w:sz w:val="24"/>
                <w:szCs w:val="24"/>
              </w:rPr>
              <w:t>ответствии с содержанием учебного предмета «Русский язык»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ind w:left="360" w:right="14"/>
              <w:jc w:val="both"/>
              <w:rPr>
                <w:rFonts w:ascii="Times New Roman" w:hAnsi="Times New Roman"/>
                <w:spacing w:val="-30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 ее реализации, определять наиболее эффективные способы достижения результата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662"/>
              </w:tabs>
              <w:autoSpaceDE w:val="0"/>
              <w:autoSpaceDN w:val="0"/>
              <w:adjustRightInd w:val="0"/>
              <w:ind w:left="360" w:right="14"/>
              <w:jc w:val="both"/>
              <w:rPr>
                <w:rFonts w:ascii="Times New Roman" w:hAnsi="Times New Roman"/>
                <w:spacing w:val="-30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>Активное использование речевых средств и сре</w:t>
            </w:r>
            <w:proofErr w:type="gramStart"/>
            <w:r w:rsidRPr="00CB1051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CB1051">
              <w:rPr>
                <w:rFonts w:ascii="Times New Roman" w:hAnsi="Times New Roman"/>
                <w:sz w:val="24"/>
                <w:szCs w:val="24"/>
              </w:rPr>
              <w:t>я решения  коммуникативных и познавательных задач</w:t>
            </w:r>
          </w:p>
          <w:p w:rsidR="008C3110" w:rsidRPr="00CB1051" w:rsidRDefault="008C3110" w:rsidP="00FA22E0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590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pacing w:val="-22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pacing w:val="-5"/>
                <w:sz w:val="24"/>
                <w:szCs w:val="24"/>
              </w:rPr>
              <w:t>Готовность слушать собеседника и вести диалог, признавать воз</w:t>
            </w:r>
            <w:r w:rsidRPr="00CB1051">
              <w:rPr>
                <w:rFonts w:ascii="Times New Roman" w:hAnsi="Times New Roman"/>
                <w:spacing w:val="-5"/>
                <w:sz w:val="24"/>
                <w:szCs w:val="24"/>
              </w:rPr>
              <w:softHyphen/>
            </w:r>
            <w:r w:rsidRPr="00CB1051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можность существования различных точек зрения и права каждого иметь </w:t>
            </w:r>
            <w:r w:rsidRPr="00CB1051">
              <w:rPr>
                <w:rFonts w:ascii="Times New Roman" w:hAnsi="Times New Roman"/>
                <w:spacing w:val="-5"/>
                <w:sz w:val="24"/>
                <w:szCs w:val="24"/>
              </w:rPr>
              <w:t>свою, излагать своё мнение и аргументировать свою точку зрения и оцен</w:t>
            </w:r>
            <w:r w:rsidRPr="00CB1051">
              <w:rPr>
                <w:rFonts w:ascii="Times New Roman" w:hAnsi="Times New Roman"/>
                <w:spacing w:val="-5"/>
                <w:sz w:val="24"/>
                <w:szCs w:val="24"/>
              </w:rPr>
              <w:softHyphen/>
            </w:r>
            <w:r w:rsidRPr="00CB1051">
              <w:rPr>
                <w:rFonts w:ascii="Times New Roman" w:hAnsi="Times New Roman"/>
                <w:sz w:val="24"/>
                <w:szCs w:val="24"/>
              </w:rPr>
              <w:t>ки событий.</w:t>
            </w:r>
          </w:p>
          <w:p w:rsidR="008B50D1" w:rsidRPr="00CB1051" w:rsidRDefault="008B50D1" w:rsidP="00FA22E0">
            <w:pPr>
              <w:shd w:val="clear" w:color="auto" w:fill="FFFFFF"/>
              <w:ind w:left="22" w:firstLine="29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 xml:space="preserve">Личностные  результаты: </w:t>
            </w:r>
          </w:p>
          <w:p w:rsidR="008B50D1" w:rsidRPr="00CB1051" w:rsidRDefault="008B50D1" w:rsidP="00FA22E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>Формирование чувства гордости за свою Родину, российский народ и историю России; осознание своей этнической и национальной принад</w:t>
            </w:r>
            <w:r w:rsidRPr="00CB1051">
              <w:rPr>
                <w:rFonts w:ascii="Times New Roman" w:hAnsi="Times New Roman"/>
                <w:sz w:val="24"/>
                <w:szCs w:val="24"/>
              </w:rPr>
              <w:softHyphen/>
              <w:t>лежности, формирование ценностей многонационального российского Общества; становление гуманистических и демократических ценностных ориентации.</w:t>
            </w:r>
          </w:p>
          <w:p w:rsidR="008B50D1" w:rsidRPr="00CB1051" w:rsidRDefault="008B50D1" w:rsidP="00FA22E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>Принятие и освоение социальной роли обучающегося, развитие мо</w:t>
            </w:r>
            <w:r w:rsidRPr="00CB1051">
              <w:rPr>
                <w:rFonts w:ascii="Times New Roman" w:hAnsi="Times New Roman"/>
                <w:sz w:val="24"/>
                <w:szCs w:val="24"/>
              </w:rPr>
              <w:softHyphen/>
              <w:t>тивов учебной деятельности и формирование личностного смысла учения.</w:t>
            </w:r>
          </w:p>
          <w:p w:rsidR="008B50D1" w:rsidRPr="00CB1051" w:rsidRDefault="008B50D1" w:rsidP="00FA22E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>Формирование эстетических потребностей, ценностей и чувств.</w:t>
            </w:r>
          </w:p>
          <w:p w:rsidR="008B50D1" w:rsidRPr="00CB1051" w:rsidRDefault="008B50D1" w:rsidP="00FA22E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 xml:space="preserve">Развитие навыков сотрудничества </w:t>
            </w:r>
            <w:proofErr w:type="gramStart"/>
            <w:r w:rsidRPr="00CB1051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CB1051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 | различных социальных ситуациях,\умения не создавать конфликтов и находить выходы из спорных ситуаций.</w:t>
            </w:r>
          </w:p>
          <w:p w:rsidR="008B50D1" w:rsidRPr="00CB1051" w:rsidRDefault="008B50D1" w:rsidP="00FA22E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>Формирование целостного, социально ориентированного взгляда на  мир в его органичном единстве и разнообразии природы, народов, культур и религий.</w:t>
            </w:r>
          </w:p>
          <w:p w:rsidR="008B50D1" w:rsidRPr="00CB1051" w:rsidRDefault="008B50D1" w:rsidP="00FA22E0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>Формирование уважительного отношения к иному мнению, истории и культуре других народов.</w:t>
            </w:r>
          </w:p>
          <w:p w:rsidR="00F32D3A" w:rsidRPr="00CB1051" w:rsidRDefault="00D16997" w:rsidP="00FA22E0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>3.Содержание учебного предмета</w:t>
            </w:r>
          </w:p>
          <w:p w:rsidR="00F32D3A" w:rsidRPr="00CB1051" w:rsidRDefault="00F32D3A" w:rsidP="00FA22E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1051">
              <w:rPr>
                <w:rFonts w:ascii="Times New Roman" w:hAnsi="Times New Roman"/>
                <w:sz w:val="24"/>
                <w:szCs w:val="24"/>
              </w:rPr>
              <w:t>Лексика, фонетика, грамматика, прав</w:t>
            </w:r>
            <w:r w:rsidR="00D16997" w:rsidRPr="00CB1051">
              <w:rPr>
                <w:rFonts w:ascii="Times New Roman" w:hAnsi="Times New Roman"/>
                <w:sz w:val="24"/>
                <w:szCs w:val="24"/>
              </w:rPr>
              <w:t xml:space="preserve">описание и развитие речи </w:t>
            </w:r>
          </w:p>
          <w:p w:rsidR="00F32D3A" w:rsidRPr="00CB1051" w:rsidRDefault="00D16997" w:rsidP="00FA22E0">
            <w:pPr>
              <w:pStyle w:val="a8"/>
              <w:ind w:left="397"/>
              <w:jc w:val="both"/>
            </w:pPr>
            <w:r w:rsidRPr="00CB1051">
              <w:t xml:space="preserve">Язык и речь 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Наша речь и наш язык. 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>Текст. Пр</w:t>
            </w:r>
            <w:r w:rsidR="00D16997" w:rsidRPr="00CB1051">
              <w:t xml:space="preserve">едложение. Словосочетание 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Текст (повторение и углубление представлений). Предложение (повторение и углубление представлений о предложении и диалоге). Виды предложений по цели высказывания и интонации. Предложения с обращением (общее представление). Состав предложения. Простое и сложное предложения. Словосочетания.</w:t>
            </w:r>
          </w:p>
          <w:p w:rsidR="00F32D3A" w:rsidRPr="00CB1051" w:rsidRDefault="00D16997" w:rsidP="00FA22E0">
            <w:pPr>
              <w:pStyle w:val="a8"/>
              <w:jc w:val="both"/>
            </w:pPr>
            <w:r w:rsidRPr="00CB1051">
              <w:t>Слово в языке и речи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Лексическое значение слова. Омонимы. Слово и словосочетание. Фразеологизмы. Части </w:t>
            </w:r>
            <w:r w:rsidRPr="00CB1051">
              <w:lastRenderedPageBreak/>
              <w:t>речи. Обобщение и углубление представлений об изученных частях речи (имени существительном, имени прилагательном, глаголе, местоимении, предлоге) и их признаках. Имя числительное (общее представление). Однокоренные слова. Слово и слог. Звуки и буквы (обобщение и углубление представлений).</w:t>
            </w:r>
          </w:p>
          <w:p w:rsidR="00F32D3A" w:rsidRPr="00CB1051" w:rsidRDefault="00D16997" w:rsidP="00FA22E0">
            <w:pPr>
              <w:pStyle w:val="a8"/>
              <w:jc w:val="both"/>
            </w:pPr>
            <w:r w:rsidRPr="00CB1051">
              <w:t xml:space="preserve">Состав слова 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Корень слова. Формы слова. Окончание. Приставка. Суффикс. Основа слова. Обобщение знаний о составе слова.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>Правопи</w:t>
            </w:r>
            <w:r w:rsidR="00D16997" w:rsidRPr="00CB1051">
              <w:t xml:space="preserve">сание частей слова 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Правописание слов с безударными гласными в корне. Правописание слов с парными по глухости-звонкости согласными на конце слов и перед согласным в корне. Правописание слов с удвоенными согласными. Правописание суффиксов и приставок. Правописание приставок и предлогов. Правописание слов с разделительным  твердым знаком (ъ).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</w:t>
            </w:r>
            <w:proofErr w:type="gramStart"/>
            <w:r w:rsidRPr="00CB1051">
              <w:t>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</w:t>
            </w:r>
            <w:proofErr w:type="gramEnd"/>
            <w:r w:rsidRPr="00CB1051">
              <w:t xml:space="preserve">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произношение звуков и сочетаний звуков в соответствии с нормами современного русского литературного языка. Фонетический анализ слова.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Графика. Различение звуков и букв. Обозначение на письме твёрдости и мягкости согласных звуков. Использование на письме </w:t>
            </w:r>
            <w:proofErr w:type="gramStart"/>
            <w:r w:rsidRPr="00CB1051">
              <w:t>разделительных</w:t>
            </w:r>
            <w:proofErr w:type="gramEnd"/>
            <w:r w:rsidRPr="00CB1051">
              <w:t xml:space="preserve"> ь и ъ.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>Установление соотношения звукового и буквенного состава слов типа стол, конь; в словах с йотированными гласными е, ё, ю, я; в словах с непроизносимыми согласными.</w:t>
            </w:r>
          </w:p>
          <w:p w:rsidR="00F32D3A" w:rsidRPr="00CB1051" w:rsidRDefault="00D16997" w:rsidP="00FA22E0">
            <w:pPr>
              <w:pStyle w:val="a8"/>
              <w:jc w:val="both"/>
            </w:pPr>
            <w:r w:rsidRPr="00CB1051">
              <w:t xml:space="preserve">Имя существительное 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Имя существительное. Значение и употребление в речи. Различение имён существительных одушевлённых и неодушевлённых по вопросам кто? и что? Выделение имён существительных собственных и нарицательных.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Различение имён существительных мужского, женского и среднего рода. Изменение существительных по числам. Начальная форма имени существительного. Изменение существительных по падежам. Определение падежа, в котором употреблено имя существительное. Различение падежных и смысловых (синтаксических) вопросов. Определение принадлежности имён существительных к 1, 2, 3-му склонению. Словообразование имён существительных. Морфологический разбор имён существительных.</w:t>
            </w:r>
          </w:p>
          <w:p w:rsidR="00F32D3A" w:rsidRPr="00CB1051" w:rsidRDefault="00D16997" w:rsidP="00FA22E0">
            <w:pPr>
              <w:pStyle w:val="a8"/>
              <w:jc w:val="both"/>
            </w:pPr>
            <w:r w:rsidRPr="00CB1051">
              <w:t xml:space="preserve">Имя прилагательное 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Имя прилагательное. Значение и употребление в речи. Изменение прилагательных по родам, числам и падежам, кроме прилагательных на </w:t>
            </w:r>
            <w:proofErr w:type="gramStart"/>
            <w:r w:rsidRPr="00CB1051">
              <w:t>-</w:t>
            </w:r>
            <w:proofErr w:type="spellStart"/>
            <w:r w:rsidRPr="00CB1051">
              <w:t>и</w:t>
            </w:r>
            <w:proofErr w:type="gramEnd"/>
            <w:r w:rsidRPr="00CB1051">
              <w:t>й</w:t>
            </w:r>
            <w:proofErr w:type="spellEnd"/>
            <w:r w:rsidRPr="00CB1051">
              <w:t>, -</w:t>
            </w:r>
            <w:proofErr w:type="spellStart"/>
            <w:r w:rsidRPr="00CB1051">
              <w:t>ья</w:t>
            </w:r>
            <w:proofErr w:type="spellEnd"/>
            <w:r w:rsidRPr="00CB1051">
              <w:t>, -</w:t>
            </w:r>
            <w:proofErr w:type="spellStart"/>
            <w:r w:rsidRPr="00CB1051">
              <w:t>ов</w:t>
            </w:r>
            <w:proofErr w:type="spellEnd"/>
            <w:r w:rsidRPr="00CB1051">
              <w:t>, -ин. Зависимость формы имени прилагательного от формы имени существительного. Начальная форма имени прилагательного. Словообразование имён прилагательных. Морфологический разбор имён прилагательных.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>Местои</w:t>
            </w:r>
            <w:r w:rsidR="00D16997" w:rsidRPr="00CB1051">
              <w:t xml:space="preserve">мение 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Общее представление о местоимении. Личные местоимения. Значение и употребление в речи. Личные местоимения 1, 2, 3-го лица единственного и множественного числа. Склонение личных местоимений.</w:t>
            </w:r>
          </w:p>
          <w:p w:rsidR="00F32D3A" w:rsidRPr="00CB1051" w:rsidRDefault="00D16997" w:rsidP="00FA22E0">
            <w:pPr>
              <w:pStyle w:val="a8"/>
              <w:jc w:val="both"/>
            </w:pPr>
            <w:r w:rsidRPr="00CB1051">
              <w:t xml:space="preserve">Глагол 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Глагол. 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I и II спряжения глаголов (практическое овладение). Изменение глаголов прошедшего времени по родам и числам. </w:t>
            </w:r>
            <w:r w:rsidRPr="00CB1051">
              <w:lastRenderedPageBreak/>
              <w:t>Возвратные глаголы. Словообразование глаголов от других частей речи. Морфологический разбор глаголов.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Правописание частицы НЕ с глаголами.</w:t>
            </w:r>
          </w:p>
          <w:p w:rsidR="00F32D3A" w:rsidRPr="00CB1051" w:rsidRDefault="00D16997" w:rsidP="00FA22E0">
            <w:pPr>
              <w:pStyle w:val="a8"/>
              <w:jc w:val="both"/>
            </w:pPr>
            <w:r w:rsidRPr="00CB1051">
              <w:t xml:space="preserve">Повторение 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Текст. Предложение. Главные и второстепенные члены предложения. Части речи. Звуки и буквы. Алфавит. Способы обозначения буквами гласных и согласных звуков в слове. Правописание слов с изученными орфограммами. Лексическое значение слова. Синонимы. Антонимы.  Омонимы.  Фразеологизмы.  Однозначные и многозначные слова. Прямое и переносное значение слов. Смысловой, звуковой, </w:t>
            </w:r>
            <w:proofErr w:type="spellStart"/>
            <w:proofErr w:type="gramStart"/>
            <w:r w:rsidRPr="00CB1051">
              <w:t>звуко-буквенный</w:t>
            </w:r>
            <w:proofErr w:type="spellEnd"/>
            <w:proofErr w:type="gramEnd"/>
            <w:r w:rsidRPr="00CB1051">
              <w:t xml:space="preserve"> анализ слов.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>Связная речь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Текст. Признаки текста. Смысловое единство предложений в тексте. Заглавие текста.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Последовательность предложений в тексте.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Последовательность частей текста (абзацев).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Комплексная работа над структурой текста: </w:t>
            </w:r>
            <w:proofErr w:type="spellStart"/>
            <w:r w:rsidRPr="00CB1051">
              <w:t>озаглавливание</w:t>
            </w:r>
            <w:proofErr w:type="spellEnd"/>
            <w:r w:rsidRPr="00CB1051">
              <w:t>, корректирование порядка предложений и частей текста (абзацев).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План текста. Составление планов к заданным текстам. Создание собственных текстов по предложенным и самостоятельно составленным планам.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Типы текстов: описание, повествование, рассуждение, их особенности.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Знакомство с жанрами письма и поздравления.</w:t>
            </w:r>
          </w:p>
          <w:p w:rsidR="00F32D3A" w:rsidRPr="00CB1051" w:rsidRDefault="00F32D3A" w:rsidP="00FA22E0">
            <w:pPr>
              <w:pStyle w:val="a8"/>
              <w:jc w:val="both"/>
            </w:pPr>
            <w:r w:rsidRPr="00CB1051">
              <w:t xml:space="preserve">   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      </w:r>
          </w:p>
          <w:p w:rsidR="00746B51" w:rsidRPr="00CB1051" w:rsidRDefault="00F32D3A" w:rsidP="00A34717">
            <w:pPr>
              <w:pStyle w:val="a8"/>
            </w:pPr>
            <w:r w:rsidRPr="00CB1051">
              <w:t xml:space="preserve">  Знакомство с основными видами изложений и сочинений (без заучивания учащимися определений): изложение подробное и выборочное, изложение с элементами сочинения; сочинение-повествование, сочинение-описание, сочинение-рассуждение.</w:t>
            </w:r>
          </w:p>
          <w:tbl>
            <w:tblPr>
              <w:tblStyle w:val="aa"/>
              <w:tblW w:w="988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9889"/>
            </w:tblGrid>
            <w:tr w:rsidR="004A0B38" w:rsidRPr="00CB1051" w:rsidTr="00B625FD">
              <w:trPr>
                <w:trHeight w:val="5824"/>
              </w:trPr>
              <w:tc>
                <w:tcPr>
                  <w:tcW w:w="9889" w:type="dxa"/>
                </w:tcPr>
                <w:p w:rsidR="004A0B38" w:rsidRPr="00CB1051" w:rsidRDefault="004A0B38" w:rsidP="00B625FD">
                  <w:pPr>
                    <w:pStyle w:val="a8"/>
                  </w:pPr>
                </w:p>
                <w:tbl>
                  <w:tblPr>
                    <w:tblStyle w:val="aa"/>
                    <w:tblW w:w="988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9889"/>
                  </w:tblGrid>
                  <w:tr w:rsidR="004A0B38" w:rsidRPr="00CB1051" w:rsidTr="00B625FD">
                    <w:trPr>
                      <w:trHeight w:val="156"/>
                    </w:trPr>
                    <w:tc>
                      <w:tcPr>
                        <w:tcW w:w="9889" w:type="dxa"/>
                      </w:tcPr>
                      <w:p w:rsidR="004A0B38" w:rsidRPr="00CB1051" w:rsidRDefault="004A0B38" w:rsidP="00B625FD">
                        <w:pPr>
                          <w:tabs>
                            <w:tab w:val="left" w:pos="2085"/>
                          </w:tabs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4A0B38" w:rsidRPr="00CB1051" w:rsidTr="00B625FD">
                    <w:trPr>
                      <w:trHeight w:val="80"/>
                    </w:trPr>
                    <w:tc>
                      <w:tcPr>
                        <w:tcW w:w="9889" w:type="dxa"/>
                      </w:tcPr>
                      <w:p w:rsidR="004A0B38" w:rsidRPr="00CB1051" w:rsidRDefault="004A0B38" w:rsidP="004A0B38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4.Календарно-тематическое планирование</w:t>
                        </w:r>
                      </w:p>
                    </w:tc>
                  </w:tr>
                </w:tbl>
                <w:p w:rsidR="004A0B38" w:rsidRPr="00CB1051" w:rsidRDefault="004A0B38" w:rsidP="00B625FD">
                  <w:pPr>
                    <w:autoSpaceDE w:val="0"/>
                    <w:autoSpaceDN w:val="0"/>
                    <w:adjustRightInd w:val="0"/>
                    <w:spacing w:after="75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tbl>
                  <w:tblPr>
                    <w:tblW w:w="920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842"/>
                    <w:gridCol w:w="1200"/>
                    <w:gridCol w:w="1283"/>
                    <w:gridCol w:w="5884"/>
                  </w:tblGrid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A0B38" w:rsidRPr="00CB1051" w:rsidRDefault="004A0B38" w:rsidP="00B625FD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№ урока</w:t>
                        </w:r>
                      </w:p>
                      <w:p w:rsidR="004A0B38" w:rsidRPr="00CB1051" w:rsidRDefault="004A0B38" w:rsidP="00B625FD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proofErr w:type="gramStart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</w:t>
                        </w:r>
                        <w:proofErr w:type="gramEnd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/п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A0B38" w:rsidRPr="00CB1051" w:rsidRDefault="004A0B38" w:rsidP="00B625FD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4A0B38" w:rsidRPr="00CB1051" w:rsidRDefault="004A0B38" w:rsidP="00B625FD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Дата</w:t>
                        </w:r>
                      </w:p>
                      <w:p w:rsidR="004A0B38" w:rsidRPr="00CB1051" w:rsidRDefault="004A0B38" w:rsidP="00B625FD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план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4A0B38" w:rsidRPr="00CB1051" w:rsidRDefault="004A0B38" w:rsidP="00B625FD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Дата</w:t>
                        </w:r>
                      </w:p>
                      <w:p w:rsidR="004A0B38" w:rsidRPr="00CB1051" w:rsidRDefault="004A0B38" w:rsidP="00B625FD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факт</w:t>
                        </w: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A0B38" w:rsidRPr="00CB1051" w:rsidRDefault="004A0B38" w:rsidP="00B625FD">
                        <w:pPr>
                          <w:spacing w:after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Тема урока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.09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z w:val="24"/>
                            <w:szCs w:val="24"/>
                            <w:highlight w:val="white"/>
                          </w:rPr>
                          <w:t>Виды речи и их назначение. Речь — отражение культуры человека.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3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.09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Для чего нужен язык?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br w:type="page"/>
                        </w: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6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.09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Типы текстов: повествование, описание, рассуждение. Работа с текстом.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bCs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7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.09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Виды предложений по цели высказывания: повествовательные, вопросительные, побудительные. Знаки препинания в конце предложений.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9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.09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Виды предложений по интонации: восклицательные и невосклицательные. Знаки препинания в конце предложений.</w:t>
                        </w:r>
                      </w:p>
                    </w:tc>
                  </w:tr>
                  <w:tr w:rsidR="004A0B38" w:rsidRPr="00CB1051" w:rsidTr="00B625FD">
                    <w:trPr>
                      <w:trHeight w:val="259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10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.09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Обращение. Предложения с обращением (общее представление).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13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.09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Главные и второстепенные члены предложения.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14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.09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Главные и второстепенные члены предложения. Разбор предложения по членам.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16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.09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Простое и сложное предложения (общее представление). Запятая между частями сложного предложения.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17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.09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right="176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right="176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Сложное предложение.</w:t>
                        </w:r>
                      </w:p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 xml:space="preserve">Союзы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3"/>
                            <w:sz w:val="24"/>
                            <w:szCs w:val="24"/>
                            <w:highlight w:val="white"/>
                            <w:u w:val="single"/>
                          </w:rPr>
                          <w:t>а, и, но</w:t>
                        </w:r>
                        <w:r w:rsidRPr="00CB1051">
                          <w:rPr>
                            <w:rFonts w:ascii="Times New Roman" w:hAnsi="Times New Roman"/>
                            <w:color w:val="000000"/>
                            <w:spacing w:val="-4"/>
                            <w:sz w:val="24"/>
                            <w:szCs w:val="24"/>
                            <w:highlight w:val="white"/>
                          </w:rPr>
                          <w:t xml:space="preserve">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в сложном предложении. Запятая между частями сложного предложения.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20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.09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Словосочетание (общее представление).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21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.09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right="176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right="176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Предложение и словосочетание. Коллективное составление рассказа по репродукции картины В. Д. Поленова «Золотая осень».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23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.09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Входная контрольная работа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24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.09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Работа над ошибками.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 xml:space="preserve">Слово и его лексическое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lastRenderedPageBreak/>
                          <w:t>значение.</w:t>
                        </w: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Однозначные и многозначные слова.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 xml:space="preserve"> 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lastRenderedPageBreak/>
                          <w:t>15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27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.09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Распознавание лексических групп слов в речи: синонимы, антонимы, слова в прямом и переносном значении.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16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28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.09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Омонимы. Значение, использование омонимов в речи.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17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30</w:t>
                        </w:r>
                        <w:r w:rsidR="001031F8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0</w:t>
                        </w:r>
                        <w:r w:rsidR="001031F8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Слово и словосочетание. Представление о словосочетании как сложном названии предмета.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2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18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.10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Фразеологизмы. Первоначальное представление об устойчивых сочетаниях слов.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2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19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4.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Изложение текста Н. Сладкова «Ёлочка».  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2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5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.10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Части речи. Обобщение и уточнение представлений об изученных частях речи.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2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7.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Имя существительное. Местоимение. Предлоги с именами существительными.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22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8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.10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Имя прилагательное. Глагол.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23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11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.10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Имя числительное (общее представление).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24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12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.10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Однокоренные слова. Обобщение и уточнение представлений об однокоренных (родственных) словах, о </w:t>
                        </w:r>
                        <w:proofErr w:type="gramStart"/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корне слова</w:t>
                        </w:r>
                        <w:proofErr w:type="gramEnd"/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25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14</w:t>
                        </w:r>
                        <w:r w:rsidR="001031F8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.10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Слово и слог. Гласные звуки и буквы для их обозначения.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26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15.10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Согласные звуки и буквы для их обозначения. Правописание слов с буквосочетаниями </w:t>
                        </w:r>
                        <w:proofErr w:type="spellStart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чк</w:t>
                        </w:r>
                        <w:proofErr w:type="spellEnd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, </w:t>
                        </w:r>
                        <w:proofErr w:type="spellStart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чн</w:t>
                        </w:r>
                        <w:proofErr w:type="spellEnd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, </w:t>
                        </w:r>
                        <w:proofErr w:type="spellStart"/>
                        <w:proofErr w:type="gramStart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чт</w:t>
                        </w:r>
                        <w:proofErr w:type="spellEnd"/>
                        <w:proofErr w:type="gramEnd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, </w:t>
                        </w:r>
                        <w:proofErr w:type="spellStart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щн</w:t>
                        </w:r>
                        <w:proofErr w:type="spellEnd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, </w:t>
                        </w:r>
                        <w:proofErr w:type="spellStart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нч</w:t>
                        </w:r>
                        <w:proofErr w:type="spellEnd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, </w:t>
                        </w:r>
                        <w:proofErr w:type="spellStart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жи</w:t>
                        </w:r>
                        <w:proofErr w:type="spellEnd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—</w:t>
                        </w:r>
                        <w:proofErr w:type="spellStart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ши</w:t>
                        </w:r>
                        <w:proofErr w:type="spellEnd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, </w:t>
                        </w:r>
                        <w:proofErr w:type="spellStart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ча</w:t>
                        </w:r>
                        <w:proofErr w:type="spellEnd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—</w:t>
                        </w:r>
                        <w:proofErr w:type="spellStart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ща</w:t>
                        </w:r>
                        <w:proofErr w:type="spellEnd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, чу—</w:t>
                        </w:r>
                        <w:proofErr w:type="spellStart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щу</w:t>
                        </w:r>
                        <w:proofErr w:type="spellEnd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. </w:t>
                        </w:r>
                        <w:proofErr w:type="spellStart"/>
                        <w:proofErr w:type="gramStart"/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Звуко-буквенный</w:t>
                        </w:r>
                        <w:proofErr w:type="spellEnd"/>
                        <w:proofErr w:type="gramEnd"/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 разбор слова.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8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27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18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.10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Правописание слов с парными по глухости-звонкости согласными звуками на конце слова и перед согласным в корне.</w:t>
                        </w:r>
                      </w:p>
                    </w:tc>
                  </w:tr>
                  <w:tr w:rsidR="004A0B38" w:rsidRPr="00CB1051" w:rsidTr="00B625FD">
                    <w:trPr>
                      <w:trHeight w:val="809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8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28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19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.10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Разделительный мягкий знак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(ь).</w:t>
                        </w:r>
                        <w:r w:rsidRPr="00CB1051">
                          <w:rPr>
                            <w:rFonts w:ascii="Times New Roman" w:hAnsi="Times New Roman"/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Правописание слов с разделительным мягким знаком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(ь).</w:t>
                        </w:r>
                        <w:r w:rsidRPr="00CB1051">
                          <w:rPr>
                            <w:rFonts w:ascii="Times New Roman" w:hAnsi="Times New Roman"/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Проверяемая и непроверяемая орфограмма в слове.</w:t>
                        </w:r>
                      </w:p>
                    </w:tc>
                  </w:tr>
                  <w:tr w:rsidR="004A0B38" w:rsidRPr="00CB1051" w:rsidTr="00B625FD">
                    <w:trPr>
                      <w:trHeight w:val="479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8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29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21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.10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Контрольный диктант  по теме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«Слово в языке и речи»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4A0B38" w:rsidRPr="00CB1051" w:rsidTr="00B625FD">
                    <w:trPr>
                      <w:trHeight w:val="82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8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22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.10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Анализ диктанта и работа над ошибками. </w:t>
                        </w:r>
                      </w:p>
                    </w:tc>
                  </w:tr>
                  <w:tr w:rsidR="004A0B38" w:rsidRPr="00CB1051" w:rsidTr="00B625FD">
                    <w:trPr>
                      <w:trHeight w:val="479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8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lastRenderedPageBreak/>
                          <w:t>31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1.11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Изложение текста М.Пришвина «Полянка» по коллективно составленному плану</w:t>
                        </w:r>
                        <w:proofErr w:type="gramStart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.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»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.</w:t>
                        </w:r>
                        <w:proofErr w:type="gramEnd"/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8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32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Работа над ошибками.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Корень слова. Однокоренные слова. 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8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33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4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Сложные слова. Соединительные гласные в сложных словах.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8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34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5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Формы слова. Окончание. Отличие однокоренных слов от форм одного и того же слова.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35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8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Нулевое окончание. Алгоритм определения окончания в слове. Слова, которые не имеют окончания.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8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36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9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Приставка как значимая часть слова.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8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37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11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Значение приставки в слове. Образование слов с помощью приставки.</w:t>
                        </w:r>
                        <w:r w:rsidRPr="00CB1051">
                          <w:rPr>
                            <w:rFonts w:ascii="Times New Roman" w:hAnsi="Times New Roman"/>
                            <w:color w:val="000000"/>
                            <w:spacing w:val="3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38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12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Суффикс как значимая часть слова. Алгоритм выделения в слове суффикса.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39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15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Значение суффикса в слове. Образование слов с помощью суффиксов. </w:t>
                        </w:r>
                      </w:p>
                    </w:tc>
                  </w:tr>
                  <w:tr w:rsidR="004A0B38" w:rsidRPr="00CB1051" w:rsidTr="00B625FD">
                    <w:trPr>
                      <w:trHeight w:val="56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16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Сочинение по репродукции картины А. А. Рылова «В голубом просторе».</w:t>
                        </w:r>
                      </w:p>
                    </w:tc>
                  </w:tr>
                  <w:tr w:rsidR="004A0B38" w:rsidRPr="00CB1051" w:rsidTr="00B625FD">
                    <w:trPr>
                      <w:trHeight w:val="5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18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Основа слова.</w:t>
                        </w:r>
                      </w:p>
                    </w:tc>
                  </w:tr>
                  <w:tr w:rsidR="004A0B38" w:rsidRPr="00CB1051" w:rsidTr="00B625FD">
                    <w:trPr>
                      <w:trHeight w:val="5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42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19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Обобщение знаний о составе слова. Разбор слова по составу.</w:t>
                        </w:r>
                      </w:p>
                    </w:tc>
                  </w:tr>
                  <w:tr w:rsidR="004A0B38" w:rsidRPr="00CB1051" w:rsidTr="00B625FD">
                    <w:trPr>
                      <w:trHeight w:val="5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43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22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Изменяемые и неизменяемые слова, их употребление в речи.</w:t>
                        </w:r>
                      </w:p>
                    </w:tc>
                  </w:tr>
                  <w:tr w:rsidR="004A0B38" w:rsidRPr="00CB1051" w:rsidTr="00B625FD">
                    <w:trPr>
                      <w:trHeight w:val="11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44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23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Подробное изложение повествовательного текста</w:t>
                        </w: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В.Бианки «Скворцы»</w:t>
                        </w:r>
                      </w:p>
                    </w:tc>
                  </w:tr>
                  <w:tr w:rsidR="004A0B38" w:rsidRPr="00CB1051" w:rsidTr="00B625FD">
                    <w:trPr>
                      <w:trHeight w:val="11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45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25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Работа над ошибками, допущенными в изложении. Проверочная работа.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46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26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color w:val="000000"/>
                            <w:spacing w:val="3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Общее представление о правописании слов с орфограммами в значимых частях слова.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47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29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Правописание слов с безударными гласными в корне.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lastRenderedPageBreak/>
                          <w:t>48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1031F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30.10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Правописание слов с двумя безударными гласными в </w:t>
                        </w:r>
                        <w:proofErr w:type="gramStart"/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корне слова</w:t>
                        </w:r>
                        <w:proofErr w:type="gramEnd"/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. Слова с буквосочетаниями </w:t>
                        </w:r>
                        <w:proofErr w:type="gramStart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-</w:t>
                        </w:r>
                        <w:proofErr w:type="spellStart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о</w:t>
                        </w:r>
                        <w:proofErr w:type="gramEnd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ло</w:t>
                        </w:r>
                        <w:proofErr w:type="spellEnd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-, -</w:t>
                        </w:r>
                        <w:proofErr w:type="spellStart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оро</w:t>
                        </w:r>
                        <w:proofErr w:type="spellEnd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-, -ере-.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49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2.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Правописание слов с парными по глухости-звонкости согласными на конце слов и перед согласным в корне.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50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3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Правописание слов с парными по глухости-звонкости согласными</w:t>
                        </w:r>
                      </w:p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spacing w:val="-1"/>
                            <w:sz w:val="24"/>
                            <w:szCs w:val="24"/>
                          </w:rPr>
                          <w:t>на конце слов и перед согласным в корне.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51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6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Сочинение по серии картин «Серая Шейка».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52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7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Правописание слов с непроизносимым согласным звуком в корне. 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53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9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Правописание слов с непроизносимым согласным звуком в корне.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54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10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Контрольный диктант № 3 по теме «Правописание безударных гласных в </w:t>
                        </w:r>
                        <w:proofErr w:type="gramStart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корне слова</w:t>
                        </w:r>
                        <w:proofErr w:type="gramEnd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».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55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13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Работа над ошибками, допущенными в диктанте. Правописание слов с удвоенными согласными. 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56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14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Правописание слов с удвоенными согласными.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57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16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Сочинение по опорным словам по картине В.Васнецова «Снегурочка».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58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17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right="176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right="176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Правописание суффиксов и приставок. Суффиксы </w:t>
                        </w:r>
                        <w:proofErr w:type="gramStart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6"/>
                            <w:sz w:val="24"/>
                            <w:szCs w:val="24"/>
                            <w:highlight w:val="white"/>
                          </w:rPr>
                          <w:t>-</w:t>
                        </w:r>
                        <w:proofErr w:type="spellStart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6"/>
                            <w:sz w:val="24"/>
                            <w:szCs w:val="24"/>
                            <w:highlight w:val="white"/>
                          </w:rPr>
                          <w:t>е</w:t>
                        </w:r>
                        <w:proofErr w:type="gramEnd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6"/>
                            <w:sz w:val="24"/>
                            <w:szCs w:val="24"/>
                            <w:highlight w:val="white"/>
                          </w:rPr>
                          <w:t>к</w:t>
                        </w:r>
                        <w:proofErr w:type="spellEnd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6"/>
                            <w:sz w:val="24"/>
                            <w:szCs w:val="24"/>
                            <w:highlight w:val="white"/>
                          </w:rPr>
                          <w:t>, -</w:t>
                        </w:r>
                        <w:proofErr w:type="spellStart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6"/>
                            <w:sz w:val="24"/>
                            <w:szCs w:val="24"/>
                            <w:highlight w:val="white"/>
                          </w:rPr>
                          <w:t>ик</w:t>
                        </w:r>
                        <w:proofErr w:type="spellEnd"/>
                        <w:r w:rsidRPr="00CB1051">
                          <w:rPr>
                            <w:rFonts w:ascii="Times New Roman" w:hAnsi="Times New Roman"/>
                            <w:color w:val="000000"/>
                            <w:spacing w:val="3"/>
                            <w:sz w:val="24"/>
                            <w:szCs w:val="24"/>
                            <w:highlight w:val="white"/>
                          </w:rPr>
                          <w:t xml:space="preserve">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в словах, их правописание.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59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20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Правописание суффиксов в словах.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60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21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Правописание приставок в словах. Правописание значимых частей слова.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61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23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Правописание приставок и предлогов в словах.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62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24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.12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Правописание приставок и предлогов в словах.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63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10.01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Правописание слов с разделительным твёрдым знаком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6"/>
                            <w:sz w:val="24"/>
                            <w:szCs w:val="24"/>
                            <w:highlight w:val="white"/>
                          </w:rPr>
                          <w:t>(ъ).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64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11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Правописание слов с разделительными твёрдым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6"/>
                            <w:sz w:val="24"/>
                            <w:szCs w:val="24"/>
                            <w:highlight w:val="white"/>
                          </w:rPr>
                          <w:t>(ъ)</w:t>
                        </w:r>
                        <w:r w:rsidRPr="00CB1051">
                          <w:rPr>
                            <w:rFonts w:ascii="Times New Roman" w:hAnsi="Times New Roman"/>
                            <w:color w:val="000000"/>
                            <w:spacing w:val="3"/>
                            <w:sz w:val="24"/>
                            <w:szCs w:val="24"/>
                            <w:highlight w:val="white"/>
                          </w:rPr>
                          <w:t xml:space="preserve">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и мягким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6"/>
                            <w:sz w:val="24"/>
                            <w:szCs w:val="24"/>
                            <w:highlight w:val="white"/>
                          </w:rPr>
                          <w:t>(ь)</w:t>
                        </w:r>
                        <w:r w:rsidRPr="00CB1051">
                          <w:rPr>
                            <w:rFonts w:ascii="Times New Roman" w:hAnsi="Times New Roman"/>
                            <w:color w:val="000000"/>
                            <w:spacing w:val="3"/>
                            <w:sz w:val="24"/>
                            <w:szCs w:val="24"/>
                            <w:highlight w:val="white"/>
                          </w:rPr>
                          <w:t xml:space="preserve">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знаками. Перенос слов с разделительным твёрдым знаком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6"/>
                            <w:sz w:val="24"/>
                            <w:szCs w:val="24"/>
                            <w:highlight w:val="white"/>
                          </w:rPr>
                          <w:t>(ъ).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lastRenderedPageBreak/>
                          <w:t>65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13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Изложение по самостоятельно составленному плану по тексту </w:t>
                        </w:r>
                        <w:proofErr w:type="spellStart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</w:t>
                        </w:r>
                        <w:proofErr w:type="gramStart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,Р</w:t>
                        </w:r>
                        <w:proofErr w:type="gramEnd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одионовой</w:t>
                        </w:r>
                        <w:proofErr w:type="spellEnd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«Скворец-музыкант».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66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14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right="176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right="176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Обобщение изученных правил письма. </w:t>
                        </w:r>
                      </w:p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right="176"/>
                          <w:rPr>
                            <w:rFonts w:ascii="Times New Roman" w:eastAsia="Times New Roman" w:hAnsi="Times New Roman"/>
                            <w:color w:val="000000"/>
                            <w:spacing w:val="3"/>
                            <w:sz w:val="24"/>
                            <w:szCs w:val="24"/>
                            <w:highlight w:val="white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Проект «Составляем «Орфографический словарь»</w:t>
                        </w:r>
                        <w:r w:rsidRPr="00CB1051">
                          <w:rPr>
                            <w:rFonts w:ascii="Times New Roman" w:hAnsi="Times New Roman"/>
                            <w:color w:val="FF0000"/>
                            <w:spacing w:val="3"/>
                            <w:sz w:val="24"/>
                            <w:szCs w:val="24"/>
                            <w:highlight w:val="white"/>
                          </w:rPr>
                          <w:t xml:space="preserve"> 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67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17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Части речи. Повторение и уточнение представлений об изученных частях речи. Части речи. 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68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18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Имя существительное. Повторение и уточнение представлений об имени существительном.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69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20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Значение и употребление имён существительных в речи. Начальная форма имени существительного.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70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21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Одушевлённые и неодушевлённые имена существительные.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71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24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Изложение по самостоятельно составленному плану по тексту В. </w:t>
                        </w:r>
                        <w:proofErr w:type="spellStart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Бочарникова</w:t>
                        </w:r>
                        <w:proofErr w:type="spellEnd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«</w:t>
                        </w:r>
                        <w:proofErr w:type="gramStart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Мал</w:t>
                        </w:r>
                        <w:proofErr w:type="gramEnd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 да удал».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72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25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Собственные и нарицательные имена существительные. Правописание имён собственных.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108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73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27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Собственные и нарицательные имена существительные. Проект «Тайна имени».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74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28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Число имён существительных, изменение имён существительных по числам.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77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31</w:t>
                        </w:r>
                        <w:r w:rsidR="00C161E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.01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Имена существительные, имеющие форму одного числа.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78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Род имён существительных: мужской, женский, средний.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64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79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3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Определение рода имён существительных, употреблённых в </w:t>
                        </w:r>
                        <w:proofErr w:type="gramStart"/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начальной</w:t>
                        </w:r>
                        <w:proofErr w:type="gramEnd"/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 и других формах. Имена существительные общего рода. 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80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4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Мягкий знак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6"/>
                            <w:sz w:val="24"/>
                            <w:szCs w:val="24"/>
                            <w:highlight w:val="white"/>
                          </w:rPr>
                          <w:t>(ь)</w:t>
                        </w:r>
                        <w:r w:rsidRPr="00CB1051">
                          <w:rPr>
                            <w:rFonts w:ascii="Times New Roman" w:hAnsi="Times New Roman"/>
                            <w:color w:val="000000"/>
                            <w:spacing w:val="3"/>
                            <w:sz w:val="24"/>
                            <w:szCs w:val="24"/>
                            <w:highlight w:val="white"/>
                          </w:rPr>
                          <w:t xml:space="preserve">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после шипящих на конце имён существительных женского рода.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81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7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Правописание имён существительных с шипящим звуком на конце слова.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82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8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Сочинение на основе сказочного сюжета по картине И. </w:t>
                        </w:r>
                        <w:proofErr w:type="spellStart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Билибина</w:t>
                        </w:r>
                        <w:proofErr w:type="spellEnd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«Иван-царевич и лягушка-квакушка».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lastRenderedPageBreak/>
                          <w:t>83.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10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Контрольный диктант  по теме «Правописание имён существительных».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84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11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Работа над ошибками.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 Склонение имён существительных (изменение имён существительных по падежам).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85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14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Склонение имён существительных (изменение имён существительных по падежам).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86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15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Склонение имён существительных (изменение имён существительных по падежам). Неизменяемые имена существительные.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87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17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Именительный падеж имён существительных.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88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18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Родительный падеж имён существительных.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89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21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Дательный падеж имён существительных.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90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22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Винительный падеж имён существительных.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91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24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Именительный, родительный, винительный падежи.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92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25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</w:t>
                        </w: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Творительный падеж имён существительных.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93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28.02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Предложный падеж имён существительных.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94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.03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Изложение по самостоятельно составленному плану по тексту К. Паустовского «Кот-ворюга».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95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3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.03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Все падежи. Обобщение знаний об имени существительном.</w:t>
                        </w:r>
                        <w:r w:rsidRPr="00CB1051">
                          <w:rPr>
                            <w:rFonts w:ascii="Times New Roman" w:hAnsi="Times New Roman"/>
                            <w:color w:val="000000"/>
                            <w:spacing w:val="36"/>
                            <w:sz w:val="24"/>
                            <w:szCs w:val="24"/>
                            <w:highlight w:val="white"/>
                          </w:rPr>
                          <w:t xml:space="preserve"> </w:t>
                        </w:r>
                        <w:proofErr w:type="gramStart"/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Начальная</w:t>
                        </w:r>
                        <w:proofErr w:type="gramEnd"/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 xml:space="preserve"> и косвенные формы имён существительных.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96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4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.03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Контрольное списывание  по теме «Склонение имён существительных».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97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7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.03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Работа по выполнению заданий рубрики «Проверь себя».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98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8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.03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Повторение и уточнение представлений об имени прилагательном.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99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10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.03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Связь имени прилагательного с именем существительным. Заглавная буква в именах собственных.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11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.03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Связь имени прилагательного с именем существительным. 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lastRenderedPageBreak/>
                          <w:t>101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14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.03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Сочинение – описание растения в научном стиле.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102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15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.03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Изменение имён прилагательных по родам (в единственном числе).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103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C161EB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</w:t>
                        </w:r>
                        <w:r w:rsidR="00BC3764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7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.03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Правописание родовых окончаний имён прилагательных.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104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18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.03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Правописание родовых окончаний имён прилагательных.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105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28</w:t>
                        </w:r>
                        <w:r w:rsidR="00C161E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.03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Число имён прилагательных. Изменение имён прилагательных по числам.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106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29.03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Число имён прилагательных. 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107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31.03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Падеж имён прилагательных (общее представление).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108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.04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Начальная форма имени прилагательного.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109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4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.04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Контрольный диктант  по теме «Правописание имён прилагательных».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110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5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.04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Работа над ошибками, допущенными в контрольном диктанте. Обобщение знаний об имени прилагательном.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111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7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.04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Составление сочинения-отзыва по репродукции картины В. А. Серова «Девочка с персиками».</w:t>
                        </w:r>
                      </w:p>
                    </w:tc>
                  </w:tr>
                  <w:tr w:rsidR="004A0B38" w:rsidRPr="00CB1051" w:rsidTr="00B625FD">
                    <w:trPr>
                      <w:trHeight w:val="871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112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8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.04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right="176"/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right="176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highlight w:val="white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Работа над ошибками</w:t>
                        </w:r>
                      </w:p>
                    </w:tc>
                  </w:tr>
                  <w:tr w:rsidR="004A0B38" w:rsidRPr="00CB1051" w:rsidTr="00B625FD">
                    <w:trPr>
                      <w:trHeight w:val="14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113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11</w:t>
                        </w:r>
                        <w:r w:rsidR="00C161E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04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Личные местоимения 1, 2, 3-го лица. Лицо и число личных местоимений.</w:t>
                        </w:r>
                      </w:p>
                    </w:tc>
                  </w:tr>
                  <w:tr w:rsidR="004A0B38" w:rsidRPr="00CB1051" w:rsidTr="00B625FD">
                    <w:trPr>
                      <w:trHeight w:val="520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114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12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.04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Род местоимений 3-го лица единственного числа.</w:t>
                        </w:r>
                      </w:p>
                    </w:tc>
                  </w:tr>
                  <w:tr w:rsidR="004A0B38" w:rsidRPr="00CB1051" w:rsidTr="00B625FD">
                    <w:trPr>
                      <w:trHeight w:val="1150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115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spacing w:line="280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15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.04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Употребление личных местоимений для замены повторяющихся в рядом стоящих предложениях имён существительных.</w:t>
                        </w:r>
                      </w:p>
                    </w:tc>
                  </w:tr>
                  <w:tr w:rsidR="004A0B38" w:rsidRPr="00CB1051" w:rsidTr="00B625FD">
                    <w:trPr>
                      <w:trHeight w:val="520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116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18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.04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Контрольное списывание  по теме «Местоимение»</w:t>
                        </w:r>
                      </w:p>
                    </w:tc>
                  </w:tr>
                  <w:tr w:rsidR="004A0B38" w:rsidRPr="00CB1051" w:rsidTr="00B625FD">
                    <w:trPr>
                      <w:trHeight w:val="83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117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19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.04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Глагол. Повторение и уточнение представлений о глаголе. </w:t>
                        </w:r>
                      </w:p>
                    </w:tc>
                  </w:tr>
                  <w:tr w:rsidR="004A0B38" w:rsidRPr="00CB1051" w:rsidTr="00B625FD">
                    <w:trPr>
                      <w:trHeight w:val="835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118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spacing w:line="280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21</w:t>
                        </w:r>
                        <w:r w:rsidR="00C161E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04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Значение и употребление глаголов в речи. Распознавание глаголов среди однокоренных слов и форм слов.</w:t>
                        </w:r>
                      </w:p>
                    </w:tc>
                  </w:tr>
                  <w:tr w:rsidR="004A0B38" w:rsidRPr="00CB1051" w:rsidTr="00B625FD">
                    <w:trPr>
                      <w:trHeight w:val="36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lastRenderedPageBreak/>
                          <w:t>119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22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.04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Начальная (неопределённая) форма глагола. </w:t>
                        </w:r>
                      </w:p>
                    </w:tc>
                  </w:tr>
                  <w:tr w:rsidR="004A0B38" w:rsidRPr="00CB1051" w:rsidTr="00B625FD">
                    <w:trPr>
                      <w:trHeight w:val="36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120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25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.04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Неопределённая форма глагола.</w:t>
                        </w:r>
                      </w:p>
                    </w:tc>
                  </w:tr>
                  <w:tr w:rsidR="004A0B38" w:rsidRPr="00CB1051" w:rsidTr="00B625FD">
                    <w:trPr>
                      <w:trHeight w:val="36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121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26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.04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Единственное и множественное число глаголов. Изменение глаголов по числам.</w:t>
                        </w:r>
                      </w:p>
                    </w:tc>
                  </w:tr>
                  <w:tr w:rsidR="004A0B38" w:rsidRPr="00CB1051" w:rsidTr="00B625FD">
                    <w:trPr>
                      <w:trHeight w:val="36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122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28</w:t>
                        </w:r>
                        <w:r w:rsidR="00C161E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.04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Времена глаголов: настоящее, прошедшее и будущее. </w:t>
                        </w:r>
                      </w:p>
                    </w:tc>
                  </w:tr>
                  <w:tr w:rsidR="004A0B38" w:rsidRPr="00CB1051" w:rsidTr="00B625FD">
                    <w:trPr>
                      <w:trHeight w:val="36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123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29</w:t>
                        </w:r>
                        <w:r w:rsidR="00C161EB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.04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Написание окончаний </w:t>
                        </w:r>
                        <w:proofErr w:type="gramStart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-е</w:t>
                        </w:r>
                        <w:proofErr w:type="gramEnd"/>
                        <w:r w:rsidRPr="00CB1051">
                          <w:rPr>
                            <w:rFonts w:ascii="Times New Roman" w:hAnsi="Times New Roman"/>
                            <w:bCs/>
                            <w:i/>
                            <w:iCs/>
                            <w:color w:val="000000"/>
                            <w:spacing w:val="-1"/>
                            <w:sz w:val="24"/>
                            <w:szCs w:val="24"/>
                            <w:highlight w:val="white"/>
                          </w:rPr>
                          <w:t>шь, -ишь</w:t>
                        </w: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  <w:highlight w:val="white"/>
                          </w:rPr>
                          <w:t xml:space="preserve"> 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в глаголах. Суффикс </w:t>
                        </w:r>
                        <w:proofErr w:type="gramStart"/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-л</w:t>
                        </w:r>
                        <w:proofErr w:type="gramEnd"/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- в глаголах прошедшего времени.</w:t>
                        </w:r>
                      </w:p>
                    </w:tc>
                  </w:tr>
                  <w:tr w:rsidR="004A0B38" w:rsidRPr="00CB1051" w:rsidTr="00B625FD">
                    <w:trPr>
                      <w:trHeight w:val="36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124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BC3764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.05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Изменение глаголов по временам.</w:t>
                        </w:r>
                      </w:p>
                    </w:tc>
                  </w:tr>
                  <w:tr w:rsidR="004A0B38" w:rsidRPr="00CB1051" w:rsidTr="00B625FD">
                    <w:trPr>
                      <w:trHeight w:val="21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125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3C34C1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3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.05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Изложение по тексту Г. </w:t>
                        </w:r>
                        <w:proofErr w:type="spellStart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Скребицкого</w:t>
                        </w:r>
                        <w:proofErr w:type="spellEnd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«Лось».</w:t>
                        </w:r>
                      </w:p>
                    </w:tc>
                  </w:tr>
                  <w:tr w:rsidR="004A0B38" w:rsidRPr="00CB1051" w:rsidTr="00B625FD">
                    <w:trPr>
                      <w:trHeight w:val="21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126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3C34C1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5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.05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Изменение глаголов в прошедшем времени по родам (в единственном числе). Родовые окончания глаголов (-а, </w:t>
                        </w:r>
                        <w:proofErr w:type="gramStart"/>
                        <w:r w:rsidRPr="00CB105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-о</w:t>
                        </w:r>
                        <w:proofErr w:type="gramEnd"/>
                        <w:r w:rsidRPr="00CB105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).</w:t>
                        </w:r>
                      </w:p>
                    </w:tc>
                  </w:tr>
                  <w:tr w:rsidR="004A0B38" w:rsidRPr="00CB1051" w:rsidTr="00B625FD">
                    <w:trPr>
                      <w:trHeight w:val="21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127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3C34C1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6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.05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Правописание частицы </w:t>
                        </w:r>
                        <w:r w:rsidRPr="00CB1051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pacing w:val="-2"/>
                            <w:sz w:val="24"/>
                            <w:szCs w:val="24"/>
                            <w:highlight w:val="white"/>
                          </w:rPr>
                          <w:t>не</w:t>
                        </w: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 xml:space="preserve"> с глаголами.</w:t>
                        </w:r>
                      </w:p>
                    </w:tc>
                  </w:tr>
                  <w:tr w:rsidR="004A0B38" w:rsidRPr="00CB1051" w:rsidTr="00B625FD">
                    <w:trPr>
                      <w:trHeight w:val="21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128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3C34C1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10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.05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Обобщение знаний о глаголе.</w:t>
                        </w:r>
                      </w:p>
                    </w:tc>
                  </w:tr>
                  <w:tr w:rsidR="004A0B38" w:rsidRPr="00CB1051" w:rsidTr="00B625FD">
                    <w:trPr>
                      <w:trHeight w:val="21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129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3C34C1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12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.05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Обобщение знаний о глаголе. Проверочная работа.</w:t>
                        </w:r>
                      </w:p>
                    </w:tc>
                  </w:tr>
                  <w:tr w:rsidR="004A0B38" w:rsidRPr="00CB1051" w:rsidTr="00B625FD">
                    <w:trPr>
                      <w:trHeight w:val="21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130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3C34C1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13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.05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Контрольный диктант  по теме «Повторение </w:t>
                        </w:r>
                        <w:proofErr w:type="gramStart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изученного</w:t>
                        </w:r>
                        <w:proofErr w:type="gramEnd"/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за год».</w:t>
                        </w:r>
                      </w:p>
                    </w:tc>
                  </w:tr>
                  <w:tr w:rsidR="004A0B38" w:rsidRPr="00CB1051" w:rsidTr="00B625FD">
                    <w:trPr>
                      <w:trHeight w:val="616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131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3C34C1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16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.05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Работа над ошибками, допущенными в диктанте. Части речи.</w:t>
                        </w:r>
                      </w:p>
                    </w:tc>
                  </w:tr>
                  <w:tr w:rsidR="004A0B38" w:rsidRPr="00CB1051" w:rsidTr="00B625FD">
                    <w:trPr>
                      <w:trHeight w:val="21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132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3C34C1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19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.05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Повторение по теме «Предложение»</w:t>
                        </w:r>
                      </w:p>
                    </w:tc>
                  </w:tr>
                  <w:tr w:rsidR="004A0B38" w:rsidRPr="00CB1051" w:rsidTr="00B625FD">
                    <w:trPr>
                      <w:trHeight w:val="21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133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3C34C1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20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.05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Повторение по теме «Части речи».</w:t>
                        </w:r>
                      </w:p>
                    </w:tc>
                  </w:tr>
                  <w:tr w:rsidR="004A0B38" w:rsidRPr="00CB1051" w:rsidTr="00B625FD">
                    <w:trPr>
                      <w:trHeight w:val="21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134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3C34C1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23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.05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Повторение по теме «Текст»</w:t>
                        </w:r>
                      </w:p>
                    </w:tc>
                  </w:tr>
                  <w:tr w:rsidR="004A0B38" w:rsidRPr="00CB1051" w:rsidTr="00B625FD">
                    <w:trPr>
                      <w:trHeight w:val="559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135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3C34C1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24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.05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Повторение по теме «Орфограммы в значимых частях слова».</w:t>
                        </w:r>
                      </w:p>
                    </w:tc>
                  </w:tr>
                  <w:tr w:rsidR="004A0B38" w:rsidRPr="00CB1051" w:rsidTr="00B625FD">
                    <w:trPr>
                      <w:trHeight w:val="287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136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3C34C1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26</w:t>
                        </w:r>
                        <w:r w:rsidR="004A0B38" w:rsidRPr="00CB1051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.05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Повторение изученного материала.</w:t>
                        </w:r>
                      </w:p>
                    </w:tc>
                  </w:tr>
                  <w:tr w:rsidR="004A0B38" w:rsidRPr="00CB1051" w:rsidTr="00B625FD">
                    <w:trPr>
                      <w:trHeight w:val="287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F43A2A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137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3C34C1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37</w:t>
                        </w:r>
                        <w:r w:rsidR="00F43A2A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.05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F43A2A" w:rsidP="00B625FD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Повторение изученного материала.</w:t>
                        </w:r>
                      </w:p>
                    </w:tc>
                  </w:tr>
                  <w:tr w:rsidR="004A0B38" w:rsidRPr="00CB1051" w:rsidTr="00B625FD">
                    <w:trPr>
                      <w:trHeight w:val="287"/>
                    </w:trPr>
                    <w:tc>
                      <w:tcPr>
                        <w:tcW w:w="8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F43A2A" w:rsidP="00B625FD">
                        <w:pPr>
                          <w:autoSpaceDE w:val="0"/>
                          <w:autoSpaceDN w:val="0"/>
                          <w:adjustRightInd w:val="0"/>
                          <w:spacing w:line="256" w:lineRule="auto"/>
                          <w:ind w:left="-90" w:right="-9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138</w:t>
                        </w:r>
                        <w:r w:rsidR="004A0B38" w:rsidRPr="00CB1051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-140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3C34C1" w:rsidP="00B625FD">
                        <w:pPr>
                          <w:autoSpaceDE w:val="0"/>
                          <w:autoSpaceDN w:val="0"/>
                          <w:adjustRightInd w:val="0"/>
                          <w:ind w:left="-90" w:right="-90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sz w:val="24"/>
                            <w:szCs w:val="24"/>
                          </w:rPr>
                          <w:t>30-31.05</w:t>
                        </w:r>
                      </w:p>
                    </w:tc>
                    <w:tc>
                      <w:tcPr>
                        <w:tcW w:w="128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eastAsia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</w:p>
                    </w:tc>
                    <w:tc>
                      <w:tcPr>
                        <w:tcW w:w="58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A0B38" w:rsidRPr="00CB1051" w:rsidRDefault="004A0B38" w:rsidP="00B625FD">
                        <w:pPr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</w:pPr>
                        <w:r w:rsidRPr="00CB1051">
                          <w:rPr>
                            <w:rFonts w:ascii="Times New Roman" w:hAnsi="Times New Roman"/>
                            <w:bCs/>
                            <w:color w:val="000000"/>
                            <w:spacing w:val="4"/>
                            <w:sz w:val="24"/>
                            <w:szCs w:val="24"/>
                            <w:highlight w:val="white"/>
                          </w:rPr>
                          <w:t>Резервные уроки</w:t>
                        </w:r>
                      </w:p>
                    </w:tc>
                  </w:tr>
                </w:tbl>
                <w:p w:rsidR="004A0B38" w:rsidRPr="00CB1051" w:rsidRDefault="004A0B38" w:rsidP="00B625F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A0B38" w:rsidRPr="00CB1051" w:rsidRDefault="004A0B38" w:rsidP="00B625F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4A0B38" w:rsidRPr="00CB1051" w:rsidRDefault="004A0B38" w:rsidP="004A0B38">
            <w:pPr>
              <w:pStyle w:val="11"/>
              <w:tabs>
                <w:tab w:val="left" w:pos="36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46B51" w:rsidRPr="00CB1051" w:rsidRDefault="00746B51" w:rsidP="00A34717">
            <w:pPr>
              <w:pStyle w:val="a8"/>
            </w:pPr>
          </w:p>
          <w:p w:rsidR="00D00675" w:rsidRPr="00CB1051" w:rsidRDefault="00D00675" w:rsidP="00D00675">
            <w:pPr>
              <w:pStyle w:val="20"/>
              <w:shd w:val="clear" w:color="auto" w:fill="FFFFFF"/>
              <w:spacing w:line="360" w:lineRule="atLeast"/>
              <w:outlineLvl w:val="1"/>
              <w:rPr>
                <w:sz w:val="24"/>
                <w:szCs w:val="24"/>
              </w:rPr>
            </w:pPr>
            <w:r w:rsidRPr="00CB1051">
              <w:rPr>
                <w:sz w:val="24"/>
                <w:szCs w:val="24"/>
              </w:rPr>
              <w:lastRenderedPageBreak/>
              <w:t>Входная контрольная работа по русскому языку</w:t>
            </w:r>
          </w:p>
          <w:p w:rsidR="00D00675" w:rsidRPr="00CB1051" w:rsidRDefault="00D00675" w:rsidP="00D00675">
            <w:pPr>
              <w:pStyle w:val="ad"/>
              <w:shd w:val="clear" w:color="auto" w:fill="FFFFFF"/>
              <w:spacing w:before="0" w:after="0"/>
              <w:jc w:val="center"/>
              <w:rPr>
                <w:color w:val="333333"/>
              </w:rPr>
            </w:pPr>
            <w:r w:rsidRPr="00CB1051">
              <w:rPr>
                <w:color w:val="333333"/>
              </w:rPr>
              <w:t>Диктант</w:t>
            </w:r>
          </w:p>
          <w:p w:rsidR="00D00675" w:rsidRPr="00CB1051" w:rsidRDefault="00D00675" w:rsidP="00D00675">
            <w:pPr>
              <w:pStyle w:val="ad"/>
              <w:shd w:val="clear" w:color="auto" w:fill="FFFFFF"/>
              <w:spacing w:before="0" w:after="0"/>
              <w:rPr>
                <w:color w:val="333333"/>
              </w:rPr>
            </w:pPr>
            <w:r w:rsidRPr="00CB1051">
              <w:rPr>
                <w:color w:val="333333"/>
              </w:rPr>
              <w:t>Цель: проверить знания, умения и навыки на начало нового учебного года; умения самостоятельно работать, оформлять предложение.</w:t>
            </w:r>
          </w:p>
          <w:p w:rsidR="00D00675" w:rsidRPr="00CB1051" w:rsidRDefault="00D00675" w:rsidP="00D00675">
            <w:pPr>
              <w:pStyle w:val="ad"/>
              <w:shd w:val="clear" w:color="auto" w:fill="FFFFFF"/>
              <w:spacing w:before="0" w:after="0"/>
              <w:jc w:val="center"/>
              <w:rPr>
                <w:color w:val="333333"/>
              </w:rPr>
            </w:pPr>
            <w:r w:rsidRPr="00CB1051">
              <w:rPr>
                <w:color w:val="333333"/>
              </w:rPr>
              <w:t>Друзья</w:t>
            </w:r>
          </w:p>
          <w:p w:rsidR="00D00675" w:rsidRPr="00CB1051" w:rsidRDefault="00D00675" w:rsidP="00D00675">
            <w:pPr>
              <w:pStyle w:val="ad"/>
              <w:shd w:val="clear" w:color="auto" w:fill="FFFFFF"/>
              <w:spacing w:before="0" w:after="0"/>
              <w:rPr>
                <w:color w:val="333333"/>
              </w:rPr>
            </w:pPr>
            <w:r w:rsidRPr="00CB1051">
              <w:rPr>
                <w:color w:val="333333"/>
              </w:rPr>
              <w:t xml:space="preserve">   Юра Щукин и Алёша Морозов – большие друзья. Они живут в селе Ильинка. Кругом раскинулись широкие поля. Яркие краски радуют глаз. Под горой течёт речушка </w:t>
            </w:r>
            <w:proofErr w:type="spellStart"/>
            <w:r w:rsidRPr="00CB1051">
              <w:rPr>
                <w:color w:val="333333"/>
              </w:rPr>
              <w:t>Быстрянка</w:t>
            </w:r>
            <w:proofErr w:type="spellEnd"/>
            <w:r w:rsidRPr="00CB1051">
              <w:rPr>
                <w:color w:val="333333"/>
              </w:rPr>
              <w:t>. Летом ребята работали в колхозе. Они ходили на прополку свёклы и моркови. Потом бежали в ближний лесок. Там много грибов и ягод. Мальчики знают грибные места.</w:t>
            </w:r>
          </w:p>
          <w:p w:rsidR="00D00675" w:rsidRPr="00CB1051" w:rsidRDefault="00D00675" w:rsidP="00D00675">
            <w:pPr>
              <w:pStyle w:val="ad"/>
              <w:shd w:val="clear" w:color="auto" w:fill="FFFFFF"/>
              <w:spacing w:before="0" w:after="0"/>
              <w:rPr>
                <w:color w:val="333333"/>
              </w:rPr>
            </w:pPr>
            <w:r w:rsidRPr="00CB1051">
              <w:rPr>
                <w:color w:val="333333"/>
              </w:rPr>
              <w:t xml:space="preserve">Слова для справок: раскинулись, </w:t>
            </w:r>
            <w:proofErr w:type="gramStart"/>
            <w:r w:rsidRPr="00CB1051">
              <w:rPr>
                <w:color w:val="333333"/>
              </w:rPr>
              <w:t>ближний</w:t>
            </w:r>
            <w:proofErr w:type="gramEnd"/>
            <w:r w:rsidRPr="00CB1051">
              <w:rPr>
                <w:color w:val="333333"/>
              </w:rPr>
              <w:t>.</w:t>
            </w:r>
          </w:p>
          <w:p w:rsidR="00746B51" w:rsidRPr="00CB1051" w:rsidRDefault="00D00675" w:rsidP="00D00675">
            <w:pPr>
              <w:pStyle w:val="ad"/>
              <w:shd w:val="clear" w:color="auto" w:fill="FFFFFF"/>
              <w:spacing w:before="0" w:after="0"/>
              <w:jc w:val="left"/>
              <w:rPr>
                <w:color w:val="333333"/>
              </w:rPr>
            </w:pPr>
            <w:r w:rsidRPr="00CB1051">
              <w:rPr>
                <w:color w:val="333333"/>
                <w:u w:val="single"/>
              </w:rPr>
              <w:t>Грамматическое задание</w:t>
            </w:r>
            <w:r w:rsidRPr="00CB1051">
              <w:rPr>
                <w:color w:val="333333"/>
              </w:rPr>
              <w:br/>
              <w:t xml:space="preserve">1. Составьте предложение из слов и разберите его по членам предложения и частям речи. </w:t>
            </w:r>
            <w:proofErr w:type="gramStart"/>
            <w:r w:rsidRPr="00CB1051">
              <w:rPr>
                <w:color w:val="333333"/>
              </w:rPr>
              <w:t>Выпиши словосочетания: вариант 1 – листья, падают, берёз, золотые, с; вариант 2 – ногами, шуршит, трава, под, сухая.</w:t>
            </w:r>
            <w:r w:rsidRPr="00CB1051">
              <w:rPr>
                <w:color w:val="333333"/>
              </w:rPr>
              <w:br/>
              <w:t>2.</w:t>
            </w:r>
            <w:proofErr w:type="gramEnd"/>
            <w:r w:rsidRPr="00CB1051">
              <w:rPr>
                <w:color w:val="333333"/>
              </w:rPr>
              <w:t xml:space="preserve"> Прочитайте слова.</w:t>
            </w:r>
            <w:r w:rsidRPr="00CB1051">
              <w:rPr>
                <w:color w:val="333333"/>
              </w:rPr>
              <w:br/>
              <w:t>Маяк, кольцо, длинный, Игорь, юнга, друзья, Юрий.</w:t>
            </w:r>
            <w:r w:rsidRPr="00CB1051">
              <w:rPr>
                <w:color w:val="333333"/>
              </w:rPr>
              <w:br/>
              <w:t>1 вариант. Выпиши слова, в которых букв больше, чем звуков. Укажи в них количество слогов, звуков, букв.</w:t>
            </w:r>
            <w:r w:rsidRPr="00CB1051">
              <w:rPr>
                <w:color w:val="333333"/>
              </w:rPr>
              <w:br/>
              <w:t>2 вариант. Выпиши слова, в которых звуков больше, чем букв. Укажи в них количество слогов, звуков, букв.</w:t>
            </w:r>
            <w:r w:rsidRPr="00CB1051">
              <w:rPr>
                <w:color w:val="333333"/>
              </w:rPr>
              <w:br/>
              <w:t xml:space="preserve">3. Вспомни, какие бывают орфограммы. Подбери на каждое правило по 2 </w:t>
            </w:r>
            <w:proofErr w:type="gramStart"/>
            <w:r w:rsidRPr="00CB1051">
              <w:rPr>
                <w:color w:val="333333"/>
              </w:rPr>
              <w:t>своих</w:t>
            </w:r>
            <w:proofErr w:type="gramEnd"/>
            <w:r w:rsidRPr="00CB1051">
              <w:rPr>
                <w:color w:val="333333"/>
              </w:rPr>
              <w:t xml:space="preserve"> примера.</w:t>
            </w:r>
            <w:r w:rsidRPr="00CB1051">
              <w:rPr>
                <w:color w:val="333333"/>
              </w:rPr>
              <w:br/>
              <w:t>Живут, шина –</w:t>
            </w:r>
            <w:r w:rsidRPr="00CB1051">
              <w:rPr>
                <w:color w:val="333333"/>
              </w:rPr>
              <w:br/>
              <w:t>Часы, щавель –</w:t>
            </w:r>
            <w:r w:rsidRPr="00CB1051">
              <w:rPr>
                <w:color w:val="333333"/>
              </w:rPr>
              <w:br/>
              <w:t>Чудо, щупальца –</w:t>
            </w:r>
            <w:r w:rsidRPr="00CB1051">
              <w:rPr>
                <w:color w:val="333333"/>
              </w:rPr>
              <w:br/>
              <w:t xml:space="preserve">Ночка, ручной </w:t>
            </w:r>
          </w:p>
          <w:p w:rsidR="00D00675" w:rsidRPr="00CB1051" w:rsidRDefault="00D00675" w:rsidP="00D00675">
            <w:pPr>
              <w:pStyle w:val="20"/>
              <w:shd w:val="clear" w:color="auto" w:fill="FFFFFF"/>
              <w:spacing w:line="360" w:lineRule="atLeast"/>
              <w:outlineLvl w:val="1"/>
              <w:rPr>
                <w:b w:val="0"/>
                <w:sz w:val="24"/>
                <w:szCs w:val="24"/>
              </w:rPr>
            </w:pPr>
            <w:r w:rsidRPr="00CB1051">
              <w:rPr>
                <w:b w:val="0"/>
                <w:sz w:val="24"/>
                <w:szCs w:val="24"/>
              </w:rPr>
              <w:t>Контрольный диктант по русскому языку 3 класс 1 полугодие</w:t>
            </w:r>
          </w:p>
          <w:p w:rsidR="00D00675" w:rsidRPr="00CB1051" w:rsidRDefault="00D00675" w:rsidP="00D00675">
            <w:pPr>
              <w:pStyle w:val="ad"/>
              <w:shd w:val="clear" w:color="auto" w:fill="FFFFFF"/>
              <w:spacing w:before="0" w:after="0"/>
              <w:jc w:val="center"/>
              <w:rPr>
                <w:color w:val="333333"/>
              </w:rPr>
            </w:pPr>
            <w:r w:rsidRPr="00CB1051">
              <w:rPr>
                <w:color w:val="333333"/>
              </w:rPr>
              <w:t>Зима</w:t>
            </w:r>
          </w:p>
          <w:p w:rsidR="00D00675" w:rsidRPr="00CB1051" w:rsidRDefault="00D00675" w:rsidP="00D00675">
            <w:pPr>
              <w:pStyle w:val="ad"/>
              <w:shd w:val="clear" w:color="auto" w:fill="FFFFFF"/>
              <w:spacing w:before="0" w:after="0"/>
              <w:rPr>
                <w:color w:val="333333"/>
              </w:rPr>
            </w:pPr>
            <w:r w:rsidRPr="00CB1051">
              <w:rPr>
                <w:color w:val="333333"/>
              </w:rPr>
              <w:t>   Зима в этом году выдалась мягкая, снежная. Снежные хлопья легли на землю и крыши домов. Снег одел в пушистые шубки кусты и деревья. Радостно ходить по лесу в ясный день. Мохнатые ветки деревьев нависают над узкой тропинкой. Вот постучал по стволу дятел. Хрустнула ветка. А какие шишки на ёлках! Белки, дятлы, клесты добывают из шишек пищу. Вот ком снега упал на землю. В воздухе кружится снежная пыль</w:t>
            </w:r>
          </w:p>
          <w:p w:rsidR="00D00675" w:rsidRPr="00CB1051" w:rsidRDefault="00D00675" w:rsidP="00D00675">
            <w:pPr>
              <w:pStyle w:val="ad"/>
              <w:shd w:val="clear" w:color="auto" w:fill="FFFFFF"/>
              <w:spacing w:before="0" w:after="0"/>
              <w:rPr>
                <w:color w:val="333333"/>
              </w:rPr>
            </w:pPr>
            <w:r w:rsidRPr="00CB1051">
              <w:rPr>
                <w:color w:val="333333"/>
                <w:u w:val="single"/>
              </w:rPr>
              <w:t>Грамматическое задание</w:t>
            </w:r>
          </w:p>
          <w:p w:rsidR="00D00675" w:rsidRPr="00CB1051" w:rsidRDefault="00D00675" w:rsidP="00D00675">
            <w:pPr>
              <w:pStyle w:val="ad"/>
              <w:shd w:val="clear" w:color="auto" w:fill="FFFFFF"/>
              <w:spacing w:before="0" w:after="0"/>
              <w:rPr>
                <w:color w:val="333333"/>
              </w:rPr>
            </w:pPr>
            <w:r w:rsidRPr="00CB1051">
              <w:rPr>
                <w:color w:val="333333"/>
              </w:rPr>
              <w:t>1) Выделить изученные орфограммы:</w:t>
            </w:r>
          </w:p>
          <w:p w:rsidR="00D00675" w:rsidRPr="00CB1051" w:rsidRDefault="00D00675" w:rsidP="00D00675">
            <w:pPr>
              <w:pStyle w:val="ad"/>
              <w:shd w:val="clear" w:color="auto" w:fill="FFFFFF"/>
              <w:spacing w:before="0" w:after="0"/>
              <w:rPr>
                <w:color w:val="333333"/>
              </w:rPr>
            </w:pPr>
            <w:r w:rsidRPr="00CB1051">
              <w:rPr>
                <w:color w:val="333333"/>
              </w:rPr>
              <w:t>в 3 предложении;                                 в 5 предложении.</w:t>
            </w:r>
          </w:p>
          <w:p w:rsidR="00D00675" w:rsidRPr="00CB1051" w:rsidRDefault="00D00675" w:rsidP="00D00675">
            <w:pPr>
              <w:pStyle w:val="ad"/>
              <w:shd w:val="clear" w:color="auto" w:fill="FFFFFF"/>
              <w:spacing w:before="0" w:after="0"/>
              <w:rPr>
                <w:color w:val="333333"/>
              </w:rPr>
            </w:pPr>
            <w:r w:rsidRPr="00CB1051">
              <w:rPr>
                <w:color w:val="333333"/>
              </w:rPr>
              <w:t>2) Подчеркнуть главные члены предложения, определить части речи:</w:t>
            </w:r>
          </w:p>
          <w:p w:rsidR="00D00675" w:rsidRPr="00CB1051" w:rsidRDefault="00D00675" w:rsidP="00D00675">
            <w:pPr>
              <w:pStyle w:val="20"/>
              <w:shd w:val="clear" w:color="auto" w:fill="FFFFFF"/>
              <w:spacing w:line="360" w:lineRule="atLeast"/>
              <w:outlineLvl w:val="1"/>
              <w:rPr>
                <w:sz w:val="24"/>
                <w:szCs w:val="24"/>
              </w:rPr>
            </w:pPr>
            <w:r w:rsidRPr="00CB1051">
              <w:rPr>
                <w:sz w:val="24"/>
                <w:szCs w:val="24"/>
              </w:rPr>
              <w:t>Итоговая контрольная работа по русскому языку</w:t>
            </w:r>
          </w:p>
          <w:p w:rsidR="00D00675" w:rsidRPr="00CB1051" w:rsidRDefault="00D00675" w:rsidP="00D00675">
            <w:pPr>
              <w:pStyle w:val="ad"/>
              <w:shd w:val="clear" w:color="auto" w:fill="FFFFFF"/>
              <w:spacing w:before="0" w:after="0"/>
              <w:jc w:val="center"/>
              <w:rPr>
                <w:color w:val="auto"/>
              </w:rPr>
            </w:pPr>
            <w:r w:rsidRPr="00CB1051">
              <w:rPr>
                <w:color w:val="auto"/>
              </w:rPr>
              <w:t>Диктант</w:t>
            </w:r>
          </w:p>
          <w:p w:rsidR="00D00675" w:rsidRPr="00CB1051" w:rsidRDefault="00D00675" w:rsidP="00D00675">
            <w:pPr>
              <w:pStyle w:val="ad"/>
              <w:shd w:val="clear" w:color="auto" w:fill="FFFFFF"/>
              <w:spacing w:before="0" w:after="0"/>
              <w:rPr>
                <w:color w:val="333333"/>
              </w:rPr>
            </w:pPr>
            <w:r w:rsidRPr="00CB1051">
              <w:rPr>
                <w:color w:val="333333"/>
              </w:rPr>
              <w:t>Цель: проверить знания, умения и навыки по программе 3 класса.</w:t>
            </w:r>
          </w:p>
          <w:p w:rsidR="00D00675" w:rsidRPr="00CB1051" w:rsidRDefault="00D00675" w:rsidP="00D00675">
            <w:pPr>
              <w:pStyle w:val="ad"/>
              <w:shd w:val="clear" w:color="auto" w:fill="FFFFFF"/>
              <w:spacing w:before="0" w:after="0"/>
              <w:jc w:val="center"/>
              <w:rPr>
                <w:color w:val="333333"/>
              </w:rPr>
            </w:pPr>
            <w:r w:rsidRPr="00CB1051">
              <w:rPr>
                <w:color w:val="333333"/>
              </w:rPr>
              <w:t>Степь</w:t>
            </w:r>
          </w:p>
          <w:p w:rsidR="00D00675" w:rsidRPr="00CB1051" w:rsidRDefault="00D00675" w:rsidP="00D00675">
            <w:pPr>
              <w:pStyle w:val="ad"/>
              <w:shd w:val="clear" w:color="auto" w:fill="FFFFFF"/>
              <w:spacing w:before="0" w:after="0"/>
              <w:rPr>
                <w:color w:val="333333"/>
              </w:rPr>
            </w:pPr>
            <w:r w:rsidRPr="00CB1051">
              <w:rPr>
                <w:color w:val="333333"/>
              </w:rPr>
              <w:t>   Раннее весеннее утро. Степь весело пестреет цветочками. Ярко желтеет дрок. Скромно синеют колокольчики. Белеет пахучая ромашка. Дикая гвоздика горит пунцовыми пятнами. В утренней прохладе разлит горький здоровый запах полыни.</w:t>
            </w:r>
            <w:r w:rsidRPr="00CB1051">
              <w:rPr>
                <w:color w:val="333333"/>
              </w:rPr>
              <w:br/>
              <w:t xml:space="preserve">   Всё радостно потянулось к солнцу. Степь проснулась и ожила. Высоко в воздухе затрепетали жаворонки. Кузнечики подняли свою торопливую </w:t>
            </w:r>
            <w:proofErr w:type="gramStart"/>
            <w:r w:rsidRPr="00CB1051">
              <w:rPr>
                <w:color w:val="333333"/>
              </w:rPr>
              <w:t>трескотню</w:t>
            </w:r>
            <w:proofErr w:type="gramEnd"/>
            <w:r w:rsidRPr="00CB1051">
              <w:rPr>
                <w:color w:val="333333"/>
              </w:rPr>
              <w:t>.</w:t>
            </w:r>
          </w:p>
          <w:p w:rsidR="00D00675" w:rsidRPr="00CB1051" w:rsidRDefault="00D00675" w:rsidP="00D00675">
            <w:pPr>
              <w:pStyle w:val="ad"/>
              <w:shd w:val="clear" w:color="auto" w:fill="FFFFFF"/>
              <w:spacing w:before="0" w:after="0"/>
              <w:jc w:val="right"/>
              <w:rPr>
                <w:color w:val="333333"/>
              </w:rPr>
            </w:pPr>
            <w:r w:rsidRPr="00CB1051">
              <w:rPr>
                <w:color w:val="333333"/>
              </w:rPr>
              <w:t>По А. Куприну</w:t>
            </w:r>
          </w:p>
          <w:p w:rsidR="00D00675" w:rsidRPr="00CB1051" w:rsidRDefault="00D00675" w:rsidP="00275D80">
            <w:pPr>
              <w:pStyle w:val="ad"/>
              <w:shd w:val="clear" w:color="auto" w:fill="FFFFFF"/>
              <w:spacing w:before="0" w:after="0"/>
              <w:jc w:val="left"/>
              <w:rPr>
                <w:color w:val="333333"/>
              </w:rPr>
            </w:pPr>
            <w:r w:rsidRPr="00CB1051">
              <w:rPr>
                <w:color w:val="333333"/>
                <w:u w:val="single"/>
              </w:rPr>
              <w:t>Грамматическое задание</w:t>
            </w:r>
            <w:r w:rsidRPr="00CB1051">
              <w:rPr>
                <w:color w:val="333333"/>
              </w:rPr>
              <w:br/>
              <w:t>1. Выпишите из текста два слова с безударными гласными в корне. Рядом запишите проверочные слова.</w:t>
            </w:r>
            <w:r w:rsidRPr="00CB1051">
              <w:rPr>
                <w:color w:val="333333"/>
              </w:rPr>
              <w:br/>
              <w:t>2. Выпишите из текста два слова с приставками. Приставки выделите.</w:t>
            </w:r>
            <w:r w:rsidRPr="00CB1051">
              <w:rPr>
                <w:color w:val="333333"/>
              </w:rPr>
              <w:br/>
              <w:t>3. Разберите предложения по членам: вариант 1 – второе, вариант 2 – третье.</w:t>
            </w:r>
          </w:p>
          <w:p w:rsidR="00746B51" w:rsidRPr="00CB1051" w:rsidRDefault="00746B51" w:rsidP="00D00675">
            <w:pPr>
              <w:pStyle w:val="a8"/>
            </w:pPr>
          </w:p>
          <w:p w:rsidR="00746B51" w:rsidRPr="00CB1051" w:rsidRDefault="00746B51" w:rsidP="00D00675">
            <w:pPr>
              <w:pStyle w:val="a8"/>
            </w:pPr>
          </w:p>
          <w:p w:rsidR="00746B51" w:rsidRPr="00CB1051" w:rsidRDefault="00746B51" w:rsidP="00D00675">
            <w:pPr>
              <w:pStyle w:val="a8"/>
            </w:pPr>
          </w:p>
          <w:p w:rsidR="00746B51" w:rsidRPr="00CB1051" w:rsidRDefault="00746B51" w:rsidP="00D00675">
            <w:pPr>
              <w:pStyle w:val="a8"/>
            </w:pPr>
          </w:p>
          <w:p w:rsidR="00746B51" w:rsidRPr="00CB1051" w:rsidRDefault="00746B51" w:rsidP="00D00675">
            <w:pPr>
              <w:pStyle w:val="a8"/>
            </w:pPr>
          </w:p>
          <w:p w:rsidR="00746B51" w:rsidRPr="00CB1051" w:rsidRDefault="00746B51" w:rsidP="00D00675">
            <w:pPr>
              <w:pStyle w:val="a8"/>
            </w:pPr>
          </w:p>
          <w:p w:rsidR="00746B51" w:rsidRPr="00CB1051" w:rsidRDefault="00746B51" w:rsidP="00A34717">
            <w:pPr>
              <w:pStyle w:val="a8"/>
            </w:pPr>
          </w:p>
          <w:p w:rsidR="00746B51" w:rsidRPr="00CB1051" w:rsidRDefault="00746B51" w:rsidP="00A34717">
            <w:pPr>
              <w:pStyle w:val="a8"/>
            </w:pPr>
          </w:p>
          <w:p w:rsidR="00746B51" w:rsidRPr="00CB1051" w:rsidRDefault="00746B51" w:rsidP="00A34717">
            <w:pPr>
              <w:pStyle w:val="a8"/>
            </w:pPr>
          </w:p>
          <w:p w:rsidR="00746B51" w:rsidRPr="00CB1051" w:rsidRDefault="00746B51" w:rsidP="00A34717">
            <w:pPr>
              <w:pStyle w:val="a8"/>
            </w:pPr>
          </w:p>
          <w:p w:rsidR="00746B51" w:rsidRPr="00CB1051" w:rsidRDefault="00746B51" w:rsidP="00A34717">
            <w:pPr>
              <w:pStyle w:val="a8"/>
            </w:pPr>
          </w:p>
          <w:p w:rsidR="00746B51" w:rsidRPr="00CB1051" w:rsidRDefault="00746B51" w:rsidP="00A34717">
            <w:pPr>
              <w:pStyle w:val="a8"/>
            </w:pPr>
          </w:p>
          <w:p w:rsidR="00746B51" w:rsidRPr="00CB1051" w:rsidRDefault="00746B51" w:rsidP="00A34717">
            <w:pPr>
              <w:pStyle w:val="a8"/>
            </w:pPr>
          </w:p>
          <w:p w:rsidR="00746B51" w:rsidRPr="00CB1051" w:rsidRDefault="00746B51" w:rsidP="00A34717">
            <w:pPr>
              <w:pStyle w:val="a8"/>
            </w:pPr>
          </w:p>
          <w:p w:rsidR="00F32D3A" w:rsidRPr="00CB1051" w:rsidRDefault="00F32D3A" w:rsidP="004A0B3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</w:tbl>
    <w:p w:rsidR="00336842" w:rsidRPr="00CB1051" w:rsidRDefault="00336842">
      <w:pPr>
        <w:pStyle w:val="11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336842" w:rsidRPr="00CB1051" w:rsidSect="00D45CDF">
      <w:footerReference w:type="even" r:id="rId9"/>
      <w:footerReference w:type="default" r:id="rId10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9C8" w:rsidRDefault="00A969C8">
      <w:pPr>
        <w:spacing w:after="0" w:line="240" w:lineRule="auto"/>
      </w:pPr>
      <w:r>
        <w:separator/>
      </w:r>
    </w:p>
  </w:endnote>
  <w:endnote w:type="continuationSeparator" w:id="0">
    <w:p w:rsidR="00A969C8" w:rsidRDefault="00A9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764" w:rsidRDefault="00DF26ED" w:rsidP="00A525C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C376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C3764" w:rsidRDefault="00BC3764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3764" w:rsidRDefault="00BC3764">
    <w:pPr>
      <w:pStyle w:val="a3"/>
      <w:jc w:val="center"/>
    </w:pPr>
  </w:p>
  <w:p w:rsidR="00BC3764" w:rsidRDefault="00BC376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9C8" w:rsidRDefault="00A969C8">
      <w:pPr>
        <w:spacing w:after="0" w:line="240" w:lineRule="auto"/>
      </w:pPr>
      <w:r>
        <w:separator/>
      </w:r>
    </w:p>
  </w:footnote>
  <w:footnote w:type="continuationSeparator" w:id="0">
    <w:p w:rsidR="00A969C8" w:rsidRDefault="00A9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F938912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9"/>
    <w:multiLevelType w:val="multilevel"/>
    <w:tmpl w:val="6B949D42"/>
    <w:name w:val="WW8Num9"/>
    <w:lvl w:ilvl="0">
      <w:start w:val="13"/>
      <w:numFmt w:val="decimal"/>
      <w:lvlText w:val="%1."/>
      <w:lvlJc w:val="left"/>
      <w:pPr>
        <w:tabs>
          <w:tab w:val="num" w:pos="3905"/>
        </w:tabs>
        <w:ind w:left="3905" w:hanging="360"/>
      </w:pPr>
      <w:rPr>
        <w:rFonts w:ascii="Symbol" w:hAnsi="Symbol"/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0000000B"/>
    <w:multiLevelType w:val="multilevel"/>
    <w:tmpl w:val="8D7409BE"/>
    <w:name w:val="WW8Num11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sz w:val="28"/>
        <w:szCs w:val="3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bCs w:val="0"/>
        <w:sz w:val="28"/>
        <w:szCs w:val="3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 w:val="0"/>
        <w:bCs w:val="0"/>
        <w:sz w:val="28"/>
        <w:szCs w:val="3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 w:val="0"/>
        <w:bCs w:val="0"/>
        <w:sz w:val="28"/>
        <w:szCs w:val="3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 w:val="0"/>
        <w:bCs w:val="0"/>
        <w:sz w:val="28"/>
        <w:szCs w:val="3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 w:val="0"/>
        <w:bCs w:val="0"/>
        <w:sz w:val="28"/>
        <w:szCs w:val="3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 w:val="0"/>
        <w:bCs w:val="0"/>
        <w:sz w:val="28"/>
        <w:szCs w:val="3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 w:val="0"/>
        <w:bCs w:val="0"/>
        <w:sz w:val="28"/>
        <w:szCs w:val="3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 w:val="0"/>
        <w:bCs w:val="0"/>
        <w:sz w:val="28"/>
        <w:szCs w:val="3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 w:val="0"/>
        <w:bCs w:val="0"/>
        <w:sz w:val="28"/>
        <w:szCs w:val="34"/>
      </w:rPr>
    </w:lvl>
  </w:abstractNum>
  <w:abstractNum w:abstractNumId="5">
    <w:nsid w:val="0000000E"/>
    <w:multiLevelType w:val="multi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8"/>
        <w:szCs w:val="3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F"/>
    <w:multiLevelType w:val="multilevel"/>
    <w:tmpl w:val="DBA25E8C"/>
    <w:name w:val="WW8Num15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8"/>
        <w:szCs w:val="3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462628"/>
    <w:multiLevelType w:val="hybridMultilevel"/>
    <w:tmpl w:val="9BEC3A54"/>
    <w:lvl w:ilvl="0" w:tplc="04190005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8">
    <w:nsid w:val="08247021"/>
    <w:multiLevelType w:val="hybridMultilevel"/>
    <w:tmpl w:val="C79E7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2E3DDA"/>
    <w:multiLevelType w:val="hybridMultilevel"/>
    <w:tmpl w:val="1EEEF29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3A55DA1"/>
    <w:multiLevelType w:val="hybridMultilevel"/>
    <w:tmpl w:val="50C861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792B15"/>
    <w:multiLevelType w:val="hybridMultilevel"/>
    <w:tmpl w:val="DC2E7D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9E04E7"/>
    <w:multiLevelType w:val="hybridMultilevel"/>
    <w:tmpl w:val="DD92C8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6AA60AE"/>
    <w:multiLevelType w:val="hybridMultilevel"/>
    <w:tmpl w:val="C48838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22721BF"/>
    <w:multiLevelType w:val="hybridMultilevel"/>
    <w:tmpl w:val="A85A0C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55509DD"/>
    <w:multiLevelType w:val="hybridMultilevel"/>
    <w:tmpl w:val="07A6EA2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A12944"/>
    <w:multiLevelType w:val="hybridMultilevel"/>
    <w:tmpl w:val="A4CE07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8"/>
  </w:num>
  <w:num w:numId="4">
    <w:abstractNumId w:val="10"/>
  </w:num>
  <w:num w:numId="5">
    <w:abstractNumId w:val="11"/>
  </w:num>
  <w:num w:numId="6">
    <w:abstractNumId w:val="7"/>
  </w:num>
  <w:num w:numId="7">
    <w:abstractNumId w:val="9"/>
  </w:num>
  <w:num w:numId="8">
    <w:abstractNumId w:val="12"/>
  </w:num>
  <w:num w:numId="9">
    <w:abstractNumId w:val="15"/>
  </w:num>
  <w:num w:numId="10">
    <w:abstractNumId w:val="14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209E"/>
    <w:rsid w:val="00025D70"/>
    <w:rsid w:val="000267C3"/>
    <w:rsid w:val="00072117"/>
    <w:rsid w:val="000C193F"/>
    <w:rsid w:val="000C6291"/>
    <w:rsid w:val="000C7982"/>
    <w:rsid w:val="000E309B"/>
    <w:rsid w:val="000F7394"/>
    <w:rsid w:val="001031F8"/>
    <w:rsid w:val="00164421"/>
    <w:rsid w:val="00194E88"/>
    <w:rsid w:val="001977F5"/>
    <w:rsid w:val="001A4408"/>
    <w:rsid w:val="001D6D27"/>
    <w:rsid w:val="002326D7"/>
    <w:rsid w:val="002429FE"/>
    <w:rsid w:val="00261142"/>
    <w:rsid w:val="0026587D"/>
    <w:rsid w:val="00275D80"/>
    <w:rsid w:val="002771B8"/>
    <w:rsid w:val="00281C40"/>
    <w:rsid w:val="00282032"/>
    <w:rsid w:val="00290B30"/>
    <w:rsid w:val="00291E1B"/>
    <w:rsid w:val="002A0F87"/>
    <w:rsid w:val="002B5E6C"/>
    <w:rsid w:val="002C0B80"/>
    <w:rsid w:val="002E476C"/>
    <w:rsid w:val="002F57AF"/>
    <w:rsid w:val="00325340"/>
    <w:rsid w:val="00336842"/>
    <w:rsid w:val="003370B4"/>
    <w:rsid w:val="00364946"/>
    <w:rsid w:val="003C34C1"/>
    <w:rsid w:val="003E633B"/>
    <w:rsid w:val="00420CD9"/>
    <w:rsid w:val="0042344A"/>
    <w:rsid w:val="004472CC"/>
    <w:rsid w:val="0046634A"/>
    <w:rsid w:val="0047209E"/>
    <w:rsid w:val="00496CA6"/>
    <w:rsid w:val="004A0B38"/>
    <w:rsid w:val="004A28C6"/>
    <w:rsid w:val="004B7EA1"/>
    <w:rsid w:val="004C20E1"/>
    <w:rsid w:val="004E20FA"/>
    <w:rsid w:val="004E32A7"/>
    <w:rsid w:val="004F09D5"/>
    <w:rsid w:val="005000FA"/>
    <w:rsid w:val="005158CF"/>
    <w:rsid w:val="00537FA3"/>
    <w:rsid w:val="00551004"/>
    <w:rsid w:val="00557B48"/>
    <w:rsid w:val="005712EB"/>
    <w:rsid w:val="005A3260"/>
    <w:rsid w:val="005C58E8"/>
    <w:rsid w:val="005C7D4D"/>
    <w:rsid w:val="005D021A"/>
    <w:rsid w:val="0060352C"/>
    <w:rsid w:val="00620204"/>
    <w:rsid w:val="00650522"/>
    <w:rsid w:val="0066203E"/>
    <w:rsid w:val="006769DB"/>
    <w:rsid w:val="00686798"/>
    <w:rsid w:val="006911DC"/>
    <w:rsid w:val="00693353"/>
    <w:rsid w:val="006C1F86"/>
    <w:rsid w:val="0071226E"/>
    <w:rsid w:val="00715240"/>
    <w:rsid w:val="00721732"/>
    <w:rsid w:val="007244D5"/>
    <w:rsid w:val="00746B51"/>
    <w:rsid w:val="007A2FEF"/>
    <w:rsid w:val="007A5A68"/>
    <w:rsid w:val="007D709D"/>
    <w:rsid w:val="007E0287"/>
    <w:rsid w:val="007E5BED"/>
    <w:rsid w:val="007F676C"/>
    <w:rsid w:val="008373EA"/>
    <w:rsid w:val="00850154"/>
    <w:rsid w:val="00860E3D"/>
    <w:rsid w:val="00873287"/>
    <w:rsid w:val="008B50D1"/>
    <w:rsid w:val="008C3110"/>
    <w:rsid w:val="008E15E8"/>
    <w:rsid w:val="008E40D0"/>
    <w:rsid w:val="008E4428"/>
    <w:rsid w:val="008E5199"/>
    <w:rsid w:val="009300F8"/>
    <w:rsid w:val="009308AD"/>
    <w:rsid w:val="0094181B"/>
    <w:rsid w:val="0095666B"/>
    <w:rsid w:val="00980B71"/>
    <w:rsid w:val="009A3BAC"/>
    <w:rsid w:val="009C1307"/>
    <w:rsid w:val="009F4FC3"/>
    <w:rsid w:val="00A06958"/>
    <w:rsid w:val="00A15E2B"/>
    <w:rsid w:val="00A34717"/>
    <w:rsid w:val="00A415FE"/>
    <w:rsid w:val="00A508B5"/>
    <w:rsid w:val="00A525C3"/>
    <w:rsid w:val="00A603C2"/>
    <w:rsid w:val="00A61326"/>
    <w:rsid w:val="00A64317"/>
    <w:rsid w:val="00A7791C"/>
    <w:rsid w:val="00A969C8"/>
    <w:rsid w:val="00AA6FFF"/>
    <w:rsid w:val="00AC26D2"/>
    <w:rsid w:val="00AD5C8C"/>
    <w:rsid w:val="00AE14D8"/>
    <w:rsid w:val="00AE55E9"/>
    <w:rsid w:val="00B06B54"/>
    <w:rsid w:val="00B159AB"/>
    <w:rsid w:val="00B15E4F"/>
    <w:rsid w:val="00B219A5"/>
    <w:rsid w:val="00B51B7A"/>
    <w:rsid w:val="00B5331E"/>
    <w:rsid w:val="00B56177"/>
    <w:rsid w:val="00B625FD"/>
    <w:rsid w:val="00B83D73"/>
    <w:rsid w:val="00BA6439"/>
    <w:rsid w:val="00BC2DA2"/>
    <w:rsid w:val="00BC3764"/>
    <w:rsid w:val="00BE043A"/>
    <w:rsid w:val="00C161EB"/>
    <w:rsid w:val="00CA2797"/>
    <w:rsid w:val="00CB1051"/>
    <w:rsid w:val="00CD0E1B"/>
    <w:rsid w:val="00CE1F2D"/>
    <w:rsid w:val="00CE1F72"/>
    <w:rsid w:val="00CF00BE"/>
    <w:rsid w:val="00D00675"/>
    <w:rsid w:val="00D16997"/>
    <w:rsid w:val="00D24430"/>
    <w:rsid w:val="00D323B9"/>
    <w:rsid w:val="00D36EC8"/>
    <w:rsid w:val="00D4552A"/>
    <w:rsid w:val="00D45CDF"/>
    <w:rsid w:val="00D85F90"/>
    <w:rsid w:val="00DA5623"/>
    <w:rsid w:val="00DD141B"/>
    <w:rsid w:val="00DD5E97"/>
    <w:rsid w:val="00DD7D4F"/>
    <w:rsid w:val="00DE06A1"/>
    <w:rsid w:val="00DE36AD"/>
    <w:rsid w:val="00DF0925"/>
    <w:rsid w:val="00DF26ED"/>
    <w:rsid w:val="00DF4A05"/>
    <w:rsid w:val="00E00E1E"/>
    <w:rsid w:val="00E013F9"/>
    <w:rsid w:val="00E3628A"/>
    <w:rsid w:val="00E90126"/>
    <w:rsid w:val="00E946B9"/>
    <w:rsid w:val="00E94EFE"/>
    <w:rsid w:val="00EA66E6"/>
    <w:rsid w:val="00EE4C7F"/>
    <w:rsid w:val="00F063DF"/>
    <w:rsid w:val="00F32D3A"/>
    <w:rsid w:val="00F43A2A"/>
    <w:rsid w:val="00F523D0"/>
    <w:rsid w:val="00FA22E0"/>
    <w:rsid w:val="00FB0FEF"/>
    <w:rsid w:val="00FD49A0"/>
    <w:rsid w:val="00FF39BE"/>
    <w:rsid w:val="00FF3A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endnote text" w:uiPriority="0"/>
    <w:lsdException w:name="Lis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09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860E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qFormat/>
    <w:rsid w:val="0047209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3">
    <w:name w:val="heading 3"/>
    <w:basedOn w:val="a"/>
    <w:link w:val="30"/>
    <w:semiHidden/>
    <w:unhideWhenUsed/>
    <w:qFormat/>
    <w:rsid w:val="00FA22E0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47209E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i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FA22E0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FA22E0"/>
    <w:pPr>
      <w:spacing w:before="240" w:after="60" w:line="240" w:lineRule="auto"/>
      <w:outlineLvl w:val="5"/>
    </w:pPr>
    <w:rPr>
      <w:rFonts w:ascii="Times New Roman" w:hAnsi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FA22E0"/>
    <w:pPr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FA22E0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FA22E0"/>
    <w:pPr>
      <w:spacing w:before="240" w:after="60" w:line="240" w:lineRule="auto"/>
      <w:outlineLvl w:val="8"/>
    </w:pPr>
    <w:rPr>
      <w:rFonts w:ascii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rsid w:val="0047209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7209E"/>
    <w:rPr>
      <w:rFonts w:ascii="Times New Roman" w:eastAsia="Times New Roman" w:hAnsi="Times New Roman" w:cs="Times New Roman"/>
      <w:b/>
      <w:i/>
      <w:szCs w:val="24"/>
      <w:lang w:eastAsia="ru-RU"/>
    </w:rPr>
  </w:style>
  <w:style w:type="paragraph" w:customStyle="1" w:styleId="11">
    <w:name w:val="Обычный1"/>
    <w:basedOn w:val="a"/>
    <w:rsid w:val="0047209E"/>
    <w:pPr>
      <w:widowControl w:val="0"/>
    </w:pPr>
    <w:rPr>
      <w:rFonts w:cs="Arial"/>
      <w:noProof/>
      <w:szCs w:val="20"/>
      <w:lang w:val="en-US"/>
    </w:rPr>
  </w:style>
  <w:style w:type="paragraph" w:customStyle="1" w:styleId="12">
    <w:name w:val="Основной текст1"/>
    <w:basedOn w:val="11"/>
    <w:rsid w:val="0047209E"/>
    <w:pPr>
      <w:spacing w:after="120" w:line="240" w:lineRule="atLeast"/>
    </w:pPr>
    <w:rPr>
      <w:rFonts w:ascii="Times New Roman" w:eastAsia="Times New Roman" w:hAnsi="Times New Roman"/>
      <w:sz w:val="24"/>
    </w:rPr>
  </w:style>
  <w:style w:type="paragraph" w:customStyle="1" w:styleId="22">
    <w:name w:val="стиль2"/>
    <w:basedOn w:val="11"/>
    <w:rsid w:val="0047209E"/>
    <w:pPr>
      <w:spacing w:before="100" w:after="100" w:line="240" w:lineRule="atLeast"/>
    </w:pPr>
    <w:rPr>
      <w:rFonts w:ascii="Tahoma" w:eastAsia="Tahoma" w:hAnsi="Tahoma"/>
      <w:sz w:val="20"/>
    </w:rPr>
  </w:style>
  <w:style w:type="paragraph" w:customStyle="1" w:styleId="13">
    <w:name w:val="Текст1"/>
    <w:basedOn w:val="11"/>
    <w:rsid w:val="0047209E"/>
    <w:pPr>
      <w:spacing w:after="0" w:line="240" w:lineRule="atLeast"/>
    </w:pPr>
    <w:rPr>
      <w:rFonts w:ascii="Courier New" w:eastAsia="Courier New" w:hAnsi="Courier New"/>
      <w:sz w:val="20"/>
    </w:rPr>
  </w:style>
  <w:style w:type="paragraph" w:styleId="a3">
    <w:name w:val="footer"/>
    <w:basedOn w:val="a"/>
    <w:link w:val="a4"/>
    <w:uiPriority w:val="99"/>
    <w:rsid w:val="0047209E"/>
    <w:pPr>
      <w:tabs>
        <w:tab w:val="center" w:pos="4677"/>
        <w:tab w:val="right" w:pos="9355"/>
      </w:tabs>
      <w:spacing w:after="0" w:line="240" w:lineRule="auto"/>
    </w:pPr>
    <w:rPr>
      <w:rFonts w:ascii="Arial" w:eastAsia="Arial" w:hAnsi="Arial" w:cs="Arial"/>
      <w:noProof/>
      <w:sz w:val="20"/>
      <w:szCs w:val="20"/>
      <w:lang w:val="en-US"/>
    </w:rPr>
  </w:style>
  <w:style w:type="character" w:customStyle="1" w:styleId="a4">
    <w:name w:val="Нижний колонтитул Знак"/>
    <w:basedOn w:val="a0"/>
    <w:link w:val="a3"/>
    <w:uiPriority w:val="99"/>
    <w:rsid w:val="0047209E"/>
    <w:rPr>
      <w:rFonts w:ascii="Arial" w:eastAsia="Arial" w:hAnsi="Arial" w:cs="Arial"/>
      <w:noProof/>
      <w:sz w:val="20"/>
      <w:szCs w:val="20"/>
      <w:lang w:val="en-US"/>
    </w:rPr>
  </w:style>
  <w:style w:type="character" w:styleId="a5">
    <w:name w:val="page number"/>
    <w:basedOn w:val="a0"/>
    <w:rsid w:val="0047209E"/>
  </w:style>
  <w:style w:type="paragraph" w:styleId="23">
    <w:name w:val="Body Text 2"/>
    <w:basedOn w:val="a"/>
    <w:link w:val="24"/>
    <w:rsid w:val="0047209E"/>
    <w:pPr>
      <w:spacing w:after="0" w:line="240" w:lineRule="auto"/>
    </w:pPr>
    <w:rPr>
      <w:rFonts w:ascii="Times New Roman" w:eastAsia="Times New Roman" w:hAnsi="Times New Roman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47209E"/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Body Text Indent 3"/>
    <w:basedOn w:val="a"/>
    <w:link w:val="32"/>
    <w:rsid w:val="0047209E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7209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6">
    <w:name w:val="Strong"/>
    <w:qFormat/>
    <w:rsid w:val="0047209E"/>
    <w:rPr>
      <w:rFonts w:cs="Times New Roman"/>
      <w:b/>
      <w:bCs/>
    </w:rPr>
  </w:style>
  <w:style w:type="paragraph" w:customStyle="1" w:styleId="a7">
    <w:name w:val="Стиль"/>
    <w:rsid w:val="004720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erplistitemsnippet">
    <w:name w:val="b-serp__list_item_snippet"/>
    <w:basedOn w:val="a"/>
    <w:rsid w:val="004720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47209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9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47209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4">
    <w:name w:val="Абзац списка1"/>
    <w:basedOn w:val="a"/>
    <w:rsid w:val="0047209E"/>
    <w:pPr>
      <w:ind w:left="720"/>
      <w:contextualSpacing/>
    </w:pPr>
    <w:rPr>
      <w:rFonts w:eastAsia="Times New Roman"/>
      <w:lang w:eastAsia="ru-RU"/>
    </w:rPr>
  </w:style>
  <w:style w:type="paragraph" w:customStyle="1" w:styleId="u-2-msonormal">
    <w:name w:val="u-2-msonormal"/>
    <w:basedOn w:val="a"/>
    <w:rsid w:val="004720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47209E"/>
  </w:style>
  <w:style w:type="character" w:customStyle="1" w:styleId="10">
    <w:name w:val="Заголовок 1 Знак"/>
    <w:basedOn w:val="a0"/>
    <w:link w:val="1"/>
    <w:rsid w:val="00860E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860E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nhideWhenUsed/>
    <w:rsid w:val="00A15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rsid w:val="00A15E2B"/>
    <w:rPr>
      <w:rFonts w:ascii="Calibri" w:eastAsia="Calibri" w:hAnsi="Calibri" w:cs="Times New Roman"/>
    </w:rPr>
  </w:style>
  <w:style w:type="paragraph" w:styleId="ad">
    <w:name w:val="Normal (Web)"/>
    <w:basedOn w:val="a"/>
    <w:uiPriority w:val="99"/>
    <w:rsid w:val="000F7394"/>
    <w:pPr>
      <w:spacing w:before="120" w:after="120" w:line="240" w:lineRule="auto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semiHidden/>
    <w:unhideWhenUsed/>
    <w:rsid w:val="006C1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6C1F86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FA22E0"/>
    <w:rPr>
      <w:rFonts w:ascii="Times New Roman" w:eastAsia="Calibri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semiHidden/>
    <w:rsid w:val="00FA22E0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FA22E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FA22E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FA22E0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FA22E0"/>
    <w:rPr>
      <w:rFonts w:ascii="Arial" w:eastAsia="Calibri" w:hAnsi="Arial" w:cs="Arial"/>
      <w:lang w:eastAsia="ru-RU"/>
    </w:rPr>
  </w:style>
  <w:style w:type="character" w:styleId="af0">
    <w:name w:val="Hyperlink"/>
    <w:basedOn w:val="a0"/>
    <w:semiHidden/>
    <w:unhideWhenUsed/>
    <w:rsid w:val="00FA22E0"/>
    <w:rPr>
      <w:rFonts w:ascii="Times New Roman" w:hAnsi="Times New Roman" w:cs="Times New Roman" w:hint="default"/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FA22E0"/>
    <w:rPr>
      <w:color w:val="800080" w:themeColor="followedHyperlink"/>
      <w:u w:val="single"/>
    </w:rPr>
  </w:style>
  <w:style w:type="character" w:styleId="af2">
    <w:name w:val="Emphasis"/>
    <w:basedOn w:val="a0"/>
    <w:qFormat/>
    <w:rsid w:val="00FA22E0"/>
    <w:rPr>
      <w:rFonts w:ascii="Times New Roman" w:hAnsi="Times New Roman" w:cs="Times New Roman" w:hint="default"/>
      <w:i/>
      <w:iCs/>
    </w:rPr>
  </w:style>
  <w:style w:type="character" w:customStyle="1" w:styleId="HTML">
    <w:name w:val="Стандартный HTML Знак"/>
    <w:aliases w:val="Стандартный HTML Знак Знак Знак,Знак2 Знак Знак Знак,Знак2 Знак1 Знак,Знак2 Знак Знак1,Знак2 Знак2"/>
    <w:basedOn w:val="a0"/>
    <w:link w:val="HTML0"/>
    <w:semiHidden/>
    <w:locked/>
    <w:rsid w:val="00FA22E0"/>
    <w:rPr>
      <w:rFonts w:ascii="Courier New" w:eastAsia="Calibri" w:hAnsi="Courier New" w:cs="Courier New"/>
      <w:sz w:val="24"/>
      <w:szCs w:val="24"/>
    </w:rPr>
  </w:style>
  <w:style w:type="paragraph" w:styleId="HTML0">
    <w:name w:val="HTML Preformatted"/>
    <w:aliases w:val="Стандартный HTML Знак Знак,Знак2 Знак Знак,Знак2 Знак1,Знак2 Знак,Знак2"/>
    <w:basedOn w:val="a"/>
    <w:link w:val="HTML"/>
    <w:semiHidden/>
    <w:unhideWhenUsed/>
    <w:rsid w:val="00FA22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HTML1">
    <w:name w:val="Стандартный HTML Знак1"/>
    <w:aliases w:val="Стандартный HTML Знак Знак Знак1,Знак2 Знак Знак Знак1,Знак2 Знак1 Знак1,Знак2 Знак Знак2,Знак2 Знак3"/>
    <w:basedOn w:val="a0"/>
    <w:uiPriority w:val="99"/>
    <w:semiHidden/>
    <w:rsid w:val="00FA22E0"/>
    <w:rPr>
      <w:rFonts w:ascii="Consolas" w:eastAsia="Calibri" w:hAnsi="Consolas" w:cs="Consolas"/>
      <w:sz w:val="20"/>
      <w:szCs w:val="20"/>
    </w:rPr>
  </w:style>
  <w:style w:type="paragraph" w:styleId="af3">
    <w:name w:val="footnote text"/>
    <w:basedOn w:val="a"/>
    <w:link w:val="af4"/>
    <w:semiHidden/>
    <w:unhideWhenUsed/>
    <w:rsid w:val="00FA22E0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FA22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5">
    <w:name w:val="endnote text"/>
    <w:basedOn w:val="a"/>
    <w:link w:val="af6"/>
    <w:semiHidden/>
    <w:unhideWhenUsed/>
    <w:rsid w:val="00FA22E0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6">
    <w:name w:val="Текст концевой сноски Знак"/>
    <w:basedOn w:val="a0"/>
    <w:link w:val="af5"/>
    <w:semiHidden/>
    <w:rsid w:val="00FA22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7">
    <w:name w:val="List"/>
    <w:basedOn w:val="a"/>
    <w:semiHidden/>
    <w:unhideWhenUsed/>
    <w:rsid w:val="00FA22E0"/>
    <w:pPr>
      <w:spacing w:after="0" w:line="240" w:lineRule="auto"/>
      <w:ind w:left="283" w:hanging="283"/>
    </w:pPr>
    <w:rPr>
      <w:rFonts w:ascii="Times New Roman" w:hAnsi="Times New Roman"/>
      <w:sz w:val="24"/>
      <w:szCs w:val="24"/>
      <w:lang w:eastAsia="ru-RU"/>
    </w:rPr>
  </w:style>
  <w:style w:type="paragraph" w:styleId="25">
    <w:name w:val="List 2"/>
    <w:basedOn w:val="a"/>
    <w:semiHidden/>
    <w:unhideWhenUsed/>
    <w:rsid w:val="00FA22E0"/>
    <w:pPr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ru-RU"/>
    </w:rPr>
  </w:style>
  <w:style w:type="paragraph" w:styleId="2">
    <w:name w:val="List Bullet 2"/>
    <w:basedOn w:val="a"/>
    <w:semiHidden/>
    <w:unhideWhenUsed/>
    <w:rsid w:val="00FA22E0"/>
    <w:pPr>
      <w:numPr>
        <w:numId w:val="11"/>
      </w:numPr>
      <w:tabs>
        <w:tab w:val="clear" w:pos="643"/>
        <w:tab w:val="num" w:pos="720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8">
    <w:name w:val="Title"/>
    <w:basedOn w:val="a"/>
    <w:link w:val="af9"/>
    <w:qFormat/>
    <w:rsid w:val="00FA22E0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9">
    <w:name w:val="Название Знак"/>
    <w:basedOn w:val="a0"/>
    <w:link w:val="af8"/>
    <w:rsid w:val="00FA22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a">
    <w:name w:val="Body Text"/>
    <w:basedOn w:val="a"/>
    <w:link w:val="afb"/>
    <w:semiHidden/>
    <w:unhideWhenUsed/>
    <w:rsid w:val="00FA22E0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character" w:customStyle="1" w:styleId="afb">
    <w:name w:val="Основной текст Знак"/>
    <w:basedOn w:val="a0"/>
    <w:link w:val="afa"/>
    <w:semiHidden/>
    <w:rsid w:val="00FA22E0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fc">
    <w:name w:val="Body Text Indent"/>
    <w:basedOn w:val="a"/>
    <w:link w:val="afd"/>
    <w:semiHidden/>
    <w:unhideWhenUsed/>
    <w:rsid w:val="00FA22E0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afd">
    <w:name w:val="Основной текст с отступом Знак"/>
    <w:basedOn w:val="a0"/>
    <w:link w:val="afc"/>
    <w:semiHidden/>
    <w:rsid w:val="00FA22E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6">
    <w:name w:val="List Continue 2"/>
    <w:basedOn w:val="a"/>
    <w:semiHidden/>
    <w:unhideWhenUsed/>
    <w:rsid w:val="00FA22E0"/>
    <w:pPr>
      <w:spacing w:after="120" w:line="240" w:lineRule="auto"/>
      <w:ind w:left="566"/>
    </w:pPr>
    <w:rPr>
      <w:rFonts w:ascii="Times New Roman" w:hAnsi="Times New Roman"/>
      <w:sz w:val="24"/>
      <w:szCs w:val="24"/>
      <w:lang w:eastAsia="ru-RU"/>
    </w:rPr>
  </w:style>
  <w:style w:type="paragraph" w:styleId="afe">
    <w:name w:val="Body Text First Indent"/>
    <w:basedOn w:val="afa"/>
    <w:link w:val="aff"/>
    <w:semiHidden/>
    <w:unhideWhenUsed/>
    <w:rsid w:val="00FA22E0"/>
    <w:pPr>
      <w:spacing w:after="120"/>
      <w:ind w:firstLine="210"/>
    </w:pPr>
    <w:rPr>
      <w:sz w:val="24"/>
    </w:rPr>
  </w:style>
  <w:style w:type="character" w:customStyle="1" w:styleId="aff">
    <w:name w:val="Красная строка Знак"/>
    <w:basedOn w:val="afb"/>
    <w:link w:val="afe"/>
    <w:semiHidden/>
    <w:rsid w:val="00FA22E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7">
    <w:name w:val="Body Text First Indent 2"/>
    <w:basedOn w:val="afc"/>
    <w:link w:val="28"/>
    <w:semiHidden/>
    <w:unhideWhenUsed/>
    <w:rsid w:val="00FA22E0"/>
    <w:pPr>
      <w:ind w:firstLine="210"/>
    </w:pPr>
  </w:style>
  <w:style w:type="character" w:customStyle="1" w:styleId="28">
    <w:name w:val="Красная строка 2 Знак"/>
    <w:basedOn w:val="afd"/>
    <w:link w:val="27"/>
    <w:semiHidden/>
    <w:rsid w:val="00FA22E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semiHidden/>
    <w:unhideWhenUsed/>
    <w:rsid w:val="00FA22E0"/>
    <w:rPr>
      <w:rFonts w:ascii="Times New Roman" w:hAnsi="Times New Roman"/>
      <w:sz w:val="20"/>
      <w:szCs w:val="20"/>
    </w:rPr>
  </w:style>
  <w:style w:type="character" w:customStyle="1" w:styleId="34">
    <w:name w:val="Основной текст 3 Знак"/>
    <w:basedOn w:val="a0"/>
    <w:link w:val="33"/>
    <w:semiHidden/>
    <w:rsid w:val="00FA22E0"/>
    <w:rPr>
      <w:rFonts w:ascii="Times New Roman" w:eastAsia="Calibri" w:hAnsi="Times New Roman" w:cs="Times New Roman"/>
      <w:sz w:val="20"/>
      <w:szCs w:val="20"/>
    </w:rPr>
  </w:style>
  <w:style w:type="paragraph" w:styleId="29">
    <w:name w:val="Body Text Indent 2"/>
    <w:basedOn w:val="a"/>
    <w:link w:val="2a"/>
    <w:semiHidden/>
    <w:unhideWhenUsed/>
    <w:rsid w:val="00FA22E0"/>
    <w:pPr>
      <w:spacing w:after="0" w:line="240" w:lineRule="auto"/>
      <w:ind w:firstLine="706"/>
      <w:jc w:val="both"/>
    </w:pPr>
    <w:rPr>
      <w:rFonts w:ascii="Times New Roman" w:hAnsi="Times New Roman"/>
      <w:sz w:val="28"/>
      <w:szCs w:val="24"/>
      <w:lang w:eastAsia="ru-RU"/>
    </w:rPr>
  </w:style>
  <w:style w:type="character" w:customStyle="1" w:styleId="2a">
    <w:name w:val="Основной текст с отступом 2 Знак"/>
    <w:basedOn w:val="a0"/>
    <w:link w:val="29"/>
    <w:semiHidden/>
    <w:rsid w:val="00FA22E0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ff0">
    <w:name w:val="Document Map"/>
    <w:basedOn w:val="a"/>
    <w:link w:val="aff1"/>
    <w:semiHidden/>
    <w:unhideWhenUsed/>
    <w:rsid w:val="00FA22E0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ru-RU"/>
    </w:rPr>
  </w:style>
  <w:style w:type="character" w:customStyle="1" w:styleId="aff1">
    <w:name w:val="Схема документа Знак"/>
    <w:basedOn w:val="a0"/>
    <w:link w:val="aff0"/>
    <w:semiHidden/>
    <w:rsid w:val="00FA22E0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customStyle="1" w:styleId="msonormalcxspmiddle">
    <w:name w:val="msonormalcxspmiddle"/>
    <w:basedOn w:val="a"/>
    <w:semiHidden/>
    <w:rsid w:val="00FA22E0"/>
    <w:pPr>
      <w:spacing w:before="100" w:beforeAutospacing="1" w:after="100" w:afterAutospacing="1" w:line="360" w:lineRule="auto"/>
      <w:ind w:firstLine="709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semiHidden/>
    <w:rsid w:val="00FA22E0"/>
    <w:pPr>
      <w:spacing w:before="100" w:beforeAutospacing="1" w:after="100" w:afterAutospacing="1" w:line="360" w:lineRule="auto"/>
      <w:ind w:firstLine="709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semiHidden/>
    <w:rsid w:val="00FA22E0"/>
    <w:pPr>
      <w:spacing w:before="100" w:beforeAutospacing="1" w:after="100" w:afterAutospacing="1" w:line="360" w:lineRule="auto"/>
      <w:ind w:firstLine="709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g-header-from">
    <w:name w:val="msg-header-from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basedOn w:val="a0"/>
    <w:link w:val="15"/>
    <w:semiHidden/>
    <w:locked/>
    <w:rsid w:val="00FA22E0"/>
    <w:rPr>
      <w:rFonts w:ascii="Calibri" w:eastAsia="Calibri" w:hAnsi="Calibri" w:cs="Calibri"/>
    </w:rPr>
  </w:style>
  <w:style w:type="paragraph" w:customStyle="1" w:styleId="15">
    <w:name w:val="Без интервала1"/>
    <w:link w:val="NoSpacingChar"/>
    <w:semiHidden/>
    <w:rsid w:val="00FA22E0"/>
    <w:pPr>
      <w:spacing w:after="0" w:line="240" w:lineRule="auto"/>
    </w:pPr>
    <w:rPr>
      <w:rFonts w:ascii="Calibri" w:eastAsia="Calibri" w:hAnsi="Calibri" w:cs="Calibri"/>
    </w:rPr>
  </w:style>
  <w:style w:type="paragraph" w:customStyle="1" w:styleId="Default">
    <w:name w:val="Default"/>
    <w:rsid w:val="00FA22E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2">
    <w:name w:val="Знак"/>
    <w:basedOn w:val="a"/>
    <w:semiHidden/>
    <w:rsid w:val="00FA22E0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dash041e005f0431005f044b005f0447005f043d005f044b005f0439">
    <w:name w:val="dash041e_005f0431_005f044b_005f0447_005f043d_005f044b_005f0439"/>
    <w:basedOn w:val="a"/>
    <w:semiHidden/>
    <w:rsid w:val="00FA22E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6">
    <w:name w:val="c36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20">
    <w:name w:val="c20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26">
    <w:name w:val="c26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andard">
    <w:name w:val="Standard"/>
    <w:semiHidden/>
    <w:rsid w:val="00FA22E0"/>
    <w:pPr>
      <w:widowControl w:val="0"/>
      <w:suppressAutoHyphens/>
      <w:autoSpaceDN w:val="0"/>
      <w:spacing w:after="0" w:line="240" w:lineRule="auto"/>
    </w:pPr>
    <w:rPr>
      <w:rFonts w:ascii="Arial" w:eastAsia="Times New Roman" w:hAnsi="Arial" w:cs="Tahoma"/>
      <w:kern w:val="3"/>
      <w:sz w:val="21"/>
      <w:szCs w:val="24"/>
      <w:lang w:eastAsia="ru-RU"/>
    </w:rPr>
  </w:style>
  <w:style w:type="paragraph" w:customStyle="1" w:styleId="Style87">
    <w:name w:val="Style87"/>
    <w:basedOn w:val="a"/>
    <w:semiHidden/>
    <w:rsid w:val="00FA22E0"/>
    <w:pPr>
      <w:widowControl w:val="0"/>
      <w:autoSpaceDE w:val="0"/>
      <w:autoSpaceDN w:val="0"/>
      <w:adjustRightInd w:val="0"/>
      <w:spacing w:after="0" w:line="238" w:lineRule="exact"/>
      <w:ind w:firstLine="350"/>
      <w:jc w:val="both"/>
    </w:pPr>
    <w:rPr>
      <w:rFonts w:ascii="Century Gothic" w:hAnsi="Century Gothic"/>
      <w:sz w:val="24"/>
      <w:szCs w:val="24"/>
      <w:lang w:eastAsia="ru-RU"/>
    </w:rPr>
  </w:style>
  <w:style w:type="paragraph" w:customStyle="1" w:styleId="Style6">
    <w:name w:val="Style6"/>
    <w:basedOn w:val="a"/>
    <w:semiHidden/>
    <w:rsid w:val="00FA22E0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hAnsi="Century Gothic"/>
      <w:sz w:val="24"/>
      <w:szCs w:val="24"/>
      <w:lang w:eastAsia="ru-RU"/>
    </w:rPr>
  </w:style>
  <w:style w:type="paragraph" w:customStyle="1" w:styleId="Style5">
    <w:name w:val="Style5"/>
    <w:basedOn w:val="a"/>
    <w:semiHidden/>
    <w:rsid w:val="00FA22E0"/>
    <w:pPr>
      <w:widowControl w:val="0"/>
      <w:autoSpaceDE w:val="0"/>
      <w:autoSpaceDN w:val="0"/>
      <w:adjustRightInd w:val="0"/>
      <w:spacing w:after="0" w:line="504" w:lineRule="exact"/>
      <w:ind w:firstLine="384"/>
    </w:pPr>
    <w:rPr>
      <w:rFonts w:ascii="Century Gothic" w:hAnsi="Century Gothic"/>
      <w:sz w:val="24"/>
      <w:szCs w:val="24"/>
      <w:lang w:eastAsia="ru-RU"/>
    </w:rPr>
  </w:style>
  <w:style w:type="paragraph" w:customStyle="1" w:styleId="Style7">
    <w:name w:val="Style7"/>
    <w:basedOn w:val="a"/>
    <w:semiHidden/>
    <w:rsid w:val="00FA22E0"/>
    <w:pPr>
      <w:widowControl w:val="0"/>
      <w:autoSpaceDE w:val="0"/>
      <w:autoSpaceDN w:val="0"/>
      <w:adjustRightInd w:val="0"/>
      <w:spacing w:after="0" w:line="384" w:lineRule="exact"/>
      <w:jc w:val="center"/>
    </w:pPr>
    <w:rPr>
      <w:rFonts w:ascii="Century Gothic" w:hAnsi="Century Gothic"/>
      <w:sz w:val="24"/>
      <w:szCs w:val="24"/>
      <w:lang w:eastAsia="ru-RU"/>
    </w:rPr>
  </w:style>
  <w:style w:type="paragraph" w:customStyle="1" w:styleId="Style14">
    <w:name w:val="Style14"/>
    <w:basedOn w:val="a"/>
    <w:semiHidden/>
    <w:rsid w:val="00FA22E0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Century Gothic" w:hAnsi="Century Gothic"/>
      <w:sz w:val="24"/>
      <w:szCs w:val="24"/>
      <w:lang w:eastAsia="ru-RU"/>
    </w:rPr>
  </w:style>
  <w:style w:type="character" w:customStyle="1" w:styleId="16">
    <w:name w:val="Заголовок №1_"/>
    <w:basedOn w:val="a0"/>
    <w:link w:val="17"/>
    <w:semiHidden/>
    <w:locked/>
    <w:rsid w:val="00FA22E0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17">
    <w:name w:val="Заголовок №1"/>
    <w:basedOn w:val="a"/>
    <w:link w:val="16"/>
    <w:semiHidden/>
    <w:rsid w:val="00FA22E0"/>
    <w:pPr>
      <w:widowControl w:val="0"/>
      <w:shd w:val="clear" w:color="auto" w:fill="FFFFFF"/>
      <w:spacing w:after="180" w:line="240" w:lineRule="atLeast"/>
      <w:jc w:val="center"/>
      <w:outlineLvl w:val="0"/>
    </w:pPr>
    <w:rPr>
      <w:rFonts w:ascii="Arial" w:eastAsiaTheme="minorHAnsi" w:hAnsi="Arial" w:cs="Arial"/>
      <w:b/>
      <w:bCs/>
      <w:sz w:val="23"/>
      <w:szCs w:val="23"/>
    </w:rPr>
  </w:style>
  <w:style w:type="character" w:customStyle="1" w:styleId="aff3">
    <w:name w:val="Подпись к таблице_"/>
    <w:basedOn w:val="a0"/>
    <w:link w:val="aff4"/>
    <w:semiHidden/>
    <w:locked/>
    <w:rsid w:val="00FA22E0"/>
    <w:rPr>
      <w:rFonts w:ascii="Arial" w:hAnsi="Arial" w:cs="Arial"/>
      <w:i/>
      <w:iCs/>
      <w:sz w:val="18"/>
      <w:szCs w:val="18"/>
      <w:shd w:val="clear" w:color="auto" w:fill="FFFFFF"/>
    </w:rPr>
  </w:style>
  <w:style w:type="paragraph" w:customStyle="1" w:styleId="aff4">
    <w:name w:val="Подпись к таблице"/>
    <w:basedOn w:val="a"/>
    <w:link w:val="aff3"/>
    <w:semiHidden/>
    <w:rsid w:val="00FA22E0"/>
    <w:pPr>
      <w:widowControl w:val="0"/>
      <w:shd w:val="clear" w:color="auto" w:fill="FFFFFF"/>
      <w:spacing w:after="0" w:line="240" w:lineRule="atLeast"/>
    </w:pPr>
    <w:rPr>
      <w:rFonts w:ascii="Arial" w:eastAsiaTheme="minorHAnsi" w:hAnsi="Arial" w:cs="Arial"/>
      <w:i/>
      <w:iCs/>
      <w:sz w:val="18"/>
      <w:szCs w:val="18"/>
    </w:rPr>
  </w:style>
  <w:style w:type="paragraph" w:customStyle="1" w:styleId="Style8">
    <w:name w:val="Style8"/>
    <w:basedOn w:val="a"/>
    <w:semiHidden/>
    <w:rsid w:val="00FA22E0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semiHidden/>
    <w:rsid w:val="00FA22E0"/>
    <w:pPr>
      <w:widowControl w:val="0"/>
      <w:autoSpaceDE w:val="0"/>
      <w:autoSpaceDN w:val="0"/>
      <w:adjustRightInd w:val="0"/>
      <w:spacing w:after="0" w:line="266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semiHidden/>
    <w:rsid w:val="00FA22E0"/>
    <w:pPr>
      <w:widowControl w:val="0"/>
      <w:autoSpaceDE w:val="0"/>
      <w:autoSpaceDN w:val="0"/>
      <w:adjustRightInd w:val="0"/>
      <w:spacing w:after="0" w:line="260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zagbig">
    <w:name w:val="zag_big"/>
    <w:basedOn w:val="a"/>
    <w:semiHidden/>
    <w:rsid w:val="00FA22E0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9"/>
      <w:szCs w:val="29"/>
      <w:lang w:eastAsia="ru-RU"/>
    </w:rPr>
  </w:style>
  <w:style w:type="paragraph" w:customStyle="1" w:styleId="body">
    <w:name w:val="body"/>
    <w:basedOn w:val="a"/>
    <w:semiHidden/>
    <w:rsid w:val="00FA22E0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semiHidden/>
    <w:rsid w:val="00FA22E0"/>
    <w:pPr>
      <w:widowControl w:val="0"/>
      <w:autoSpaceDE w:val="0"/>
      <w:autoSpaceDN w:val="0"/>
      <w:adjustRightInd w:val="0"/>
      <w:spacing w:after="0" w:line="192" w:lineRule="exact"/>
    </w:pPr>
    <w:rPr>
      <w:rFonts w:ascii="Tahoma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semiHidden/>
    <w:rsid w:val="00FA22E0"/>
    <w:pPr>
      <w:widowControl w:val="0"/>
      <w:autoSpaceDE w:val="0"/>
      <w:autoSpaceDN w:val="0"/>
      <w:adjustRightInd w:val="0"/>
      <w:spacing w:after="0" w:line="193" w:lineRule="exact"/>
      <w:ind w:firstLine="1546"/>
    </w:pPr>
    <w:rPr>
      <w:rFonts w:ascii="Tahoma" w:hAnsi="Tahoma" w:cs="Tahoma"/>
      <w:sz w:val="24"/>
      <w:szCs w:val="24"/>
      <w:lang w:eastAsia="ru-RU"/>
    </w:rPr>
  </w:style>
  <w:style w:type="paragraph" w:customStyle="1" w:styleId="Style12">
    <w:name w:val="Style12"/>
    <w:basedOn w:val="a"/>
    <w:semiHidden/>
    <w:rsid w:val="00FA22E0"/>
    <w:pPr>
      <w:widowControl w:val="0"/>
      <w:autoSpaceDE w:val="0"/>
      <w:autoSpaceDN w:val="0"/>
      <w:adjustRightInd w:val="0"/>
      <w:spacing w:after="0" w:line="191" w:lineRule="exact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35">
    <w:name w:val="Стиль3 Знак"/>
    <w:basedOn w:val="a0"/>
    <w:link w:val="36"/>
    <w:semiHidden/>
    <w:locked/>
    <w:rsid w:val="00FA22E0"/>
    <w:rPr>
      <w:rFonts w:ascii="Arial" w:eastAsia="Calibri" w:hAnsi="Arial" w:cs="Arial"/>
      <w:bCs/>
      <w:iCs/>
    </w:rPr>
  </w:style>
  <w:style w:type="paragraph" w:customStyle="1" w:styleId="36">
    <w:name w:val="Стиль3"/>
    <w:basedOn w:val="a"/>
    <w:link w:val="35"/>
    <w:semiHidden/>
    <w:rsid w:val="00FA22E0"/>
    <w:pPr>
      <w:spacing w:after="0" w:line="240" w:lineRule="auto"/>
      <w:jc w:val="both"/>
    </w:pPr>
    <w:rPr>
      <w:rFonts w:ascii="Arial" w:hAnsi="Arial" w:cs="Arial"/>
      <w:bCs/>
      <w:iCs/>
    </w:rPr>
  </w:style>
  <w:style w:type="paragraph" w:customStyle="1" w:styleId="aff5">
    <w:name w:val="Новый"/>
    <w:basedOn w:val="a"/>
    <w:semiHidden/>
    <w:rsid w:val="00FA22E0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ru-RU"/>
    </w:rPr>
  </w:style>
  <w:style w:type="paragraph" w:customStyle="1" w:styleId="37">
    <w:name w:val="Заголовок 3+"/>
    <w:basedOn w:val="a"/>
    <w:semiHidden/>
    <w:rsid w:val="00FA22E0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/>
      <w:b/>
      <w:sz w:val="28"/>
      <w:szCs w:val="20"/>
      <w:lang w:eastAsia="ru-RU"/>
    </w:rPr>
  </w:style>
  <w:style w:type="paragraph" w:customStyle="1" w:styleId="c15c0">
    <w:name w:val="c15 c0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2c0">
    <w:name w:val="c32 c0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0c32">
    <w:name w:val="c0 c32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8">
    <w:name w:val="Стиль1"/>
    <w:basedOn w:val="a"/>
    <w:semiHidden/>
    <w:rsid w:val="00FA22E0"/>
    <w:pPr>
      <w:spacing w:after="0" w:line="240" w:lineRule="auto"/>
      <w:jc w:val="both"/>
    </w:pPr>
    <w:rPr>
      <w:rFonts w:ascii="Arial" w:hAnsi="Arial" w:cs="Arial"/>
      <w:color w:val="444444"/>
      <w:lang w:eastAsia="ru-RU"/>
    </w:rPr>
  </w:style>
  <w:style w:type="paragraph" w:customStyle="1" w:styleId="2b">
    <w:name w:val="Стиль2"/>
    <w:basedOn w:val="a"/>
    <w:semiHidden/>
    <w:rsid w:val="00FA22E0"/>
    <w:pPr>
      <w:spacing w:after="0" w:line="240" w:lineRule="auto"/>
      <w:ind w:firstLine="708"/>
      <w:jc w:val="both"/>
    </w:pPr>
    <w:rPr>
      <w:rFonts w:ascii="Arial" w:hAnsi="Arial" w:cs="Arial"/>
      <w:lang w:eastAsia="ru-RU"/>
    </w:rPr>
  </w:style>
  <w:style w:type="paragraph" w:customStyle="1" w:styleId="western">
    <w:name w:val="western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6">
    <w:name w:val="Внутренний адрес"/>
    <w:basedOn w:val="a"/>
    <w:semiHidden/>
    <w:rsid w:val="00FA22E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41">
    <w:name w:val="Стиль4"/>
    <w:basedOn w:val="a"/>
    <w:semiHidden/>
    <w:rsid w:val="00FA22E0"/>
    <w:pPr>
      <w:shd w:val="clear" w:color="auto" w:fill="FFFFFF"/>
      <w:spacing w:after="0" w:line="240" w:lineRule="auto"/>
      <w:ind w:firstLine="708"/>
      <w:jc w:val="both"/>
    </w:pPr>
    <w:rPr>
      <w:rFonts w:ascii="Arial" w:hAnsi="Arial" w:cs="Arial"/>
      <w:lang w:eastAsia="ru-RU"/>
    </w:rPr>
  </w:style>
  <w:style w:type="paragraph" w:customStyle="1" w:styleId="Style46">
    <w:name w:val="Style46"/>
    <w:basedOn w:val="a"/>
    <w:semiHidden/>
    <w:rsid w:val="00FA22E0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/>
      <w:sz w:val="24"/>
      <w:szCs w:val="24"/>
      <w:lang w:eastAsia="ru-RU"/>
    </w:rPr>
  </w:style>
  <w:style w:type="paragraph" w:customStyle="1" w:styleId="19">
    <w:name w:val="Знак1"/>
    <w:basedOn w:val="a"/>
    <w:semiHidden/>
    <w:rsid w:val="00FA22E0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FA22E0"/>
    <w:rPr>
      <w:rFonts w:ascii="Times New Roman" w:hAnsi="Times New Roman" w:cs="Times New Roman" w:hint="default"/>
    </w:rPr>
  </w:style>
  <w:style w:type="character" w:customStyle="1" w:styleId="1a">
    <w:name w:val="Название Знак1"/>
    <w:basedOn w:val="a0"/>
    <w:rsid w:val="00FA22E0"/>
    <w:rPr>
      <w:rFonts w:asciiTheme="majorHAnsi" w:eastAsiaTheme="majorEastAsia" w:hAnsiTheme="majorHAnsi" w:cstheme="majorBidi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a0"/>
    <w:locked/>
    <w:rsid w:val="00FA22E0"/>
    <w:rPr>
      <w:rFonts w:ascii="Times New Roman" w:hAnsi="Times New Roman" w:cs="Times New Roman" w:hint="default"/>
      <w:b/>
      <w:bCs/>
      <w:sz w:val="24"/>
      <w:szCs w:val="24"/>
      <w:lang w:eastAsia="ru-RU" w:bidi="ar-SA"/>
    </w:rPr>
  </w:style>
  <w:style w:type="character" w:customStyle="1" w:styleId="1b">
    <w:name w:val="Схема документа Знак1"/>
    <w:basedOn w:val="a0"/>
    <w:uiPriority w:val="99"/>
    <w:semiHidden/>
    <w:rsid w:val="00FA22E0"/>
    <w:rPr>
      <w:rFonts w:ascii="Tahoma" w:eastAsia="Calibri" w:hAnsi="Tahoma" w:cs="Tahoma" w:hint="default"/>
      <w:sz w:val="16"/>
      <w:szCs w:val="16"/>
    </w:rPr>
  </w:style>
  <w:style w:type="paragraph" w:styleId="z-">
    <w:name w:val="HTML Top of Form"/>
    <w:basedOn w:val="a"/>
    <w:next w:val="a"/>
    <w:link w:val="z-0"/>
    <w:hidden/>
    <w:semiHidden/>
    <w:unhideWhenUsed/>
    <w:rsid w:val="00FA22E0"/>
    <w:pPr>
      <w:widowControl w:val="0"/>
      <w:pBdr>
        <w:bottom w:val="single" w:sz="6" w:space="1" w:color="auto"/>
      </w:pBd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semiHidden/>
    <w:rsid w:val="00FA22E0"/>
    <w:rPr>
      <w:rFonts w:ascii="Arial" w:eastAsia="Calibri" w:hAnsi="Arial" w:cs="Arial"/>
      <w:vanish/>
      <w:sz w:val="16"/>
      <w:szCs w:val="16"/>
      <w:lang w:eastAsia="ru-RU"/>
    </w:rPr>
  </w:style>
  <w:style w:type="character" w:customStyle="1" w:styleId="Arial">
    <w:name w:val="Основной текст + Arial"/>
    <w:aliases w:val="9,5 pt"/>
    <w:basedOn w:val="a0"/>
    <w:rsid w:val="00FA22E0"/>
    <w:rPr>
      <w:rFonts w:ascii="Arial" w:hAnsi="Arial" w:cs="Arial" w:hint="default"/>
      <w:sz w:val="19"/>
      <w:szCs w:val="19"/>
      <w:lang w:bidi="ar-SA"/>
    </w:rPr>
  </w:style>
  <w:style w:type="character" w:customStyle="1" w:styleId="Arial1">
    <w:name w:val="Основной текст + Arial1"/>
    <w:aliases w:val="9 pt,Полужирный"/>
    <w:basedOn w:val="a0"/>
    <w:rsid w:val="00FA22E0"/>
    <w:rPr>
      <w:rFonts w:ascii="Arial" w:hAnsi="Arial" w:cs="Arial" w:hint="default"/>
      <w:b/>
      <w:bCs/>
      <w:sz w:val="18"/>
      <w:szCs w:val="18"/>
      <w:lang w:bidi="ar-SA"/>
    </w:rPr>
  </w:style>
  <w:style w:type="character" w:customStyle="1" w:styleId="aff7">
    <w:name w:val="Подпись к таблице + Полужирный"/>
    <w:aliases w:val="Не курсив"/>
    <w:basedOn w:val="aff3"/>
    <w:rsid w:val="00FA22E0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FontStyle16">
    <w:name w:val="Font Style16"/>
    <w:basedOn w:val="a0"/>
    <w:rsid w:val="00FA22E0"/>
    <w:rPr>
      <w:rFonts w:ascii="Times New Roman" w:hAnsi="Times New Roman" w:cs="Times New Roman" w:hint="default"/>
      <w:sz w:val="20"/>
      <w:szCs w:val="20"/>
    </w:rPr>
  </w:style>
  <w:style w:type="character" w:customStyle="1" w:styleId="FontStyle20">
    <w:name w:val="Font Style20"/>
    <w:basedOn w:val="a0"/>
    <w:rsid w:val="00FA22E0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">
    <w:name w:val="Font Style17"/>
    <w:basedOn w:val="a0"/>
    <w:rsid w:val="00FA22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9">
    <w:name w:val="Font Style19"/>
    <w:basedOn w:val="a0"/>
    <w:rsid w:val="00FA22E0"/>
    <w:rPr>
      <w:rFonts w:ascii="Times New Roman" w:hAnsi="Times New Roman" w:cs="Times New Roman" w:hint="default"/>
      <w:sz w:val="16"/>
      <w:szCs w:val="16"/>
    </w:rPr>
  </w:style>
  <w:style w:type="character" w:customStyle="1" w:styleId="FontStyle18">
    <w:name w:val="Font Style18"/>
    <w:basedOn w:val="a0"/>
    <w:rsid w:val="00FA22E0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Zag11">
    <w:name w:val="Zag_11"/>
    <w:rsid w:val="00FA22E0"/>
  </w:style>
  <w:style w:type="character" w:customStyle="1" w:styleId="c21">
    <w:name w:val="c21"/>
    <w:basedOn w:val="a0"/>
    <w:rsid w:val="00FA22E0"/>
    <w:rPr>
      <w:rFonts w:ascii="Times New Roman" w:hAnsi="Times New Roman" w:cs="Times New Roman" w:hint="default"/>
    </w:rPr>
  </w:style>
  <w:style w:type="character" w:customStyle="1" w:styleId="c35c21">
    <w:name w:val="c35 c21"/>
    <w:basedOn w:val="a0"/>
    <w:rsid w:val="00FA22E0"/>
    <w:rPr>
      <w:rFonts w:ascii="Times New Roman" w:hAnsi="Times New Roman" w:cs="Times New Roman" w:hint="default"/>
    </w:rPr>
  </w:style>
  <w:style w:type="character" w:customStyle="1" w:styleId="c21c8c9">
    <w:name w:val="c21 c8 c9"/>
    <w:basedOn w:val="a0"/>
    <w:rsid w:val="00FA22E0"/>
    <w:rPr>
      <w:rFonts w:ascii="Times New Roman" w:hAnsi="Times New Roman" w:cs="Times New Roman" w:hint="default"/>
    </w:rPr>
  </w:style>
  <w:style w:type="character" w:customStyle="1" w:styleId="c1">
    <w:name w:val="c1"/>
    <w:basedOn w:val="a0"/>
    <w:rsid w:val="00FA22E0"/>
    <w:rPr>
      <w:rFonts w:ascii="Times New Roman" w:hAnsi="Times New Roman" w:cs="Times New Roman" w:hint="default"/>
    </w:rPr>
  </w:style>
  <w:style w:type="character" w:customStyle="1" w:styleId="c1c24c7">
    <w:name w:val="c1 c24 c7"/>
    <w:basedOn w:val="a0"/>
    <w:rsid w:val="00FA22E0"/>
    <w:rPr>
      <w:rFonts w:ascii="Times New Roman" w:hAnsi="Times New Roman" w:cs="Times New Roman" w:hint="default"/>
    </w:rPr>
  </w:style>
  <w:style w:type="character" w:customStyle="1" w:styleId="c1c12">
    <w:name w:val="c1 c12"/>
    <w:basedOn w:val="a0"/>
    <w:rsid w:val="00FA22E0"/>
    <w:rPr>
      <w:rFonts w:ascii="Times New Roman" w:hAnsi="Times New Roman" w:cs="Times New Roman" w:hint="default"/>
    </w:rPr>
  </w:style>
  <w:style w:type="character" w:customStyle="1" w:styleId="c1c12c3">
    <w:name w:val="c1 c12 c3"/>
    <w:basedOn w:val="a0"/>
    <w:rsid w:val="00FA22E0"/>
    <w:rPr>
      <w:rFonts w:ascii="Times New Roman" w:hAnsi="Times New Roman" w:cs="Times New Roman" w:hint="default"/>
    </w:rPr>
  </w:style>
  <w:style w:type="character" w:customStyle="1" w:styleId="c1c3">
    <w:name w:val="c1 c3"/>
    <w:basedOn w:val="a0"/>
    <w:rsid w:val="00FA22E0"/>
    <w:rPr>
      <w:rFonts w:ascii="Times New Roman" w:hAnsi="Times New Roman" w:cs="Times New Roman" w:hint="default"/>
    </w:rPr>
  </w:style>
  <w:style w:type="character" w:customStyle="1" w:styleId="c3c22">
    <w:name w:val="c3 c22"/>
    <w:basedOn w:val="a0"/>
    <w:rsid w:val="00FA22E0"/>
    <w:rPr>
      <w:rFonts w:ascii="Times New Roman" w:hAnsi="Times New Roman" w:cs="Times New Roman" w:hint="default"/>
    </w:rPr>
  </w:style>
  <w:style w:type="character" w:customStyle="1" w:styleId="c3">
    <w:name w:val="c3"/>
    <w:basedOn w:val="a0"/>
    <w:rsid w:val="00FA22E0"/>
    <w:rPr>
      <w:rFonts w:ascii="Times New Roman" w:hAnsi="Times New Roman" w:cs="Times New Roman" w:hint="default"/>
    </w:rPr>
  </w:style>
  <w:style w:type="character" w:customStyle="1" w:styleId="FontStyle97">
    <w:name w:val="Font Style97"/>
    <w:rsid w:val="00FA22E0"/>
    <w:rPr>
      <w:rFonts w:ascii="Arial Black" w:hAnsi="Arial Black" w:hint="default"/>
      <w:sz w:val="16"/>
    </w:rPr>
  </w:style>
  <w:style w:type="character" w:customStyle="1" w:styleId="spelle">
    <w:name w:val="spelle"/>
    <w:basedOn w:val="a0"/>
    <w:rsid w:val="00FA22E0"/>
    <w:rPr>
      <w:rFonts w:ascii="Times New Roman" w:hAnsi="Times New Roman" w:cs="Times New Roman" w:hint="defaul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FA22E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basedOn w:val="a0"/>
    <w:rsid w:val="00FA22E0"/>
    <w:rPr>
      <w:rFonts w:ascii="Franklin Gothic Medium" w:hAnsi="Franklin Gothic Medium" w:cs="Franklin Gothic Medium" w:hint="default"/>
      <w:b/>
      <w:bCs/>
      <w:sz w:val="20"/>
      <w:szCs w:val="20"/>
    </w:rPr>
  </w:style>
  <w:style w:type="character" w:customStyle="1" w:styleId="c2">
    <w:name w:val="c2"/>
    <w:basedOn w:val="a0"/>
    <w:rsid w:val="00FA22E0"/>
    <w:rPr>
      <w:rFonts w:ascii="Times New Roman" w:hAnsi="Times New Roman" w:cs="Times New Roman" w:hint="default"/>
    </w:rPr>
  </w:style>
  <w:style w:type="character" w:customStyle="1" w:styleId="c42">
    <w:name w:val="c42"/>
    <w:basedOn w:val="a0"/>
    <w:rsid w:val="00FA22E0"/>
    <w:rPr>
      <w:rFonts w:ascii="Times New Roman" w:hAnsi="Times New Roman" w:cs="Times New Roman" w:hint="default"/>
    </w:rPr>
  </w:style>
  <w:style w:type="character" w:customStyle="1" w:styleId="c8">
    <w:name w:val="c8"/>
    <w:basedOn w:val="a0"/>
    <w:rsid w:val="00FA22E0"/>
    <w:rPr>
      <w:rFonts w:ascii="Times New Roman" w:hAnsi="Times New Roman" w:cs="Times New Roman" w:hint="default"/>
    </w:rPr>
  </w:style>
  <w:style w:type="paragraph" w:styleId="aff8">
    <w:name w:val="List Paragraph"/>
    <w:basedOn w:val="a"/>
    <w:uiPriority w:val="34"/>
    <w:qFormat/>
    <w:rsid w:val="00B625FD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B625FD"/>
    <w:pPr>
      <w:spacing w:after="0" w:line="240" w:lineRule="auto"/>
      <w:jc w:val="both"/>
    </w:pPr>
    <w:rPr>
      <w:rFonts w:eastAsia="Times New Roman"/>
      <w:b/>
      <w:bCs/>
      <w:sz w:val="24"/>
      <w:szCs w:val="24"/>
      <w:lang w:eastAsia="ru-RU"/>
    </w:rPr>
  </w:style>
  <w:style w:type="paragraph" w:customStyle="1" w:styleId="HalfLine">
    <w:name w:val="Half Line"/>
    <w:rsid w:val="00B625FD"/>
    <w:pPr>
      <w:keepNext/>
      <w:keepLines/>
      <w:tabs>
        <w:tab w:val="left" w:leader="dot" w:pos="3969"/>
      </w:tabs>
      <w:suppressAutoHyphens/>
      <w:spacing w:before="400" w:after="280" w:line="240" w:lineRule="auto"/>
      <w:ind w:right="85"/>
    </w:pPr>
    <w:rPr>
      <w:rFonts w:ascii="Arial" w:eastAsia="Times New Roman" w:hAnsi="Arial" w:cs="Times New Roman"/>
      <w:kern w:val="1"/>
      <w:lang w:val="en-GB" w:eastAsia="ar-SA"/>
    </w:rPr>
  </w:style>
  <w:style w:type="paragraph" w:customStyle="1" w:styleId="aff9">
    <w:name w:val="Содержимое таблицы"/>
    <w:basedOn w:val="a"/>
    <w:rsid w:val="00B625FD"/>
    <w:pPr>
      <w:suppressLineNumbers/>
      <w:spacing w:after="0" w:line="240" w:lineRule="auto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endnote text" w:uiPriority="0"/>
    <w:lsdException w:name="List" w:uiPriority="0"/>
    <w:lsdException w:name="List 2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09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860E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qFormat/>
    <w:rsid w:val="0047209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3">
    <w:name w:val="heading 3"/>
    <w:basedOn w:val="a"/>
    <w:link w:val="30"/>
    <w:semiHidden/>
    <w:unhideWhenUsed/>
    <w:qFormat/>
    <w:rsid w:val="00FA22E0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qFormat/>
    <w:rsid w:val="0047209E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i/>
      <w:szCs w:val="24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FA22E0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FA22E0"/>
    <w:pPr>
      <w:spacing w:before="240" w:after="60" w:line="240" w:lineRule="auto"/>
      <w:outlineLvl w:val="5"/>
    </w:pPr>
    <w:rPr>
      <w:rFonts w:ascii="Times New Roman" w:hAnsi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FA22E0"/>
    <w:pPr>
      <w:spacing w:before="240" w:after="60" w:line="240" w:lineRule="auto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FA22E0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FA22E0"/>
    <w:pPr>
      <w:spacing w:before="240" w:after="60" w:line="240" w:lineRule="auto"/>
      <w:outlineLvl w:val="8"/>
    </w:pPr>
    <w:rPr>
      <w:rFonts w:ascii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rsid w:val="0047209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7209E"/>
    <w:rPr>
      <w:rFonts w:ascii="Times New Roman" w:eastAsia="Times New Roman" w:hAnsi="Times New Roman" w:cs="Times New Roman"/>
      <w:b/>
      <w:i/>
      <w:szCs w:val="24"/>
      <w:lang w:eastAsia="ru-RU"/>
    </w:rPr>
  </w:style>
  <w:style w:type="paragraph" w:customStyle="1" w:styleId="11">
    <w:name w:val="Обычный1"/>
    <w:basedOn w:val="a"/>
    <w:rsid w:val="0047209E"/>
    <w:pPr>
      <w:widowControl w:val="0"/>
    </w:pPr>
    <w:rPr>
      <w:rFonts w:cs="Arial"/>
      <w:noProof/>
      <w:szCs w:val="20"/>
      <w:lang w:val="en-US"/>
    </w:rPr>
  </w:style>
  <w:style w:type="paragraph" w:customStyle="1" w:styleId="12">
    <w:name w:val="Основной текст1"/>
    <w:basedOn w:val="11"/>
    <w:rsid w:val="0047209E"/>
    <w:pPr>
      <w:spacing w:after="120" w:line="240" w:lineRule="atLeast"/>
    </w:pPr>
    <w:rPr>
      <w:rFonts w:ascii="Times New Roman" w:eastAsia="Times New Roman" w:hAnsi="Times New Roman"/>
      <w:sz w:val="24"/>
    </w:rPr>
  </w:style>
  <w:style w:type="paragraph" w:customStyle="1" w:styleId="22">
    <w:name w:val="стиль2"/>
    <w:basedOn w:val="11"/>
    <w:rsid w:val="0047209E"/>
    <w:pPr>
      <w:spacing w:before="100" w:after="100" w:line="240" w:lineRule="atLeast"/>
    </w:pPr>
    <w:rPr>
      <w:rFonts w:ascii="Tahoma" w:eastAsia="Tahoma" w:hAnsi="Tahoma"/>
      <w:sz w:val="20"/>
    </w:rPr>
  </w:style>
  <w:style w:type="paragraph" w:customStyle="1" w:styleId="13">
    <w:name w:val="Текст1"/>
    <w:basedOn w:val="11"/>
    <w:rsid w:val="0047209E"/>
    <w:pPr>
      <w:spacing w:after="0" w:line="240" w:lineRule="atLeast"/>
    </w:pPr>
    <w:rPr>
      <w:rFonts w:ascii="Courier New" w:eastAsia="Courier New" w:hAnsi="Courier New"/>
      <w:sz w:val="20"/>
    </w:rPr>
  </w:style>
  <w:style w:type="paragraph" w:styleId="a3">
    <w:name w:val="footer"/>
    <w:basedOn w:val="a"/>
    <w:link w:val="a4"/>
    <w:uiPriority w:val="99"/>
    <w:rsid w:val="0047209E"/>
    <w:pPr>
      <w:tabs>
        <w:tab w:val="center" w:pos="4677"/>
        <w:tab w:val="right" w:pos="9355"/>
      </w:tabs>
      <w:spacing w:after="0" w:line="240" w:lineRule="auto"/>
    </w:pPr>
    <w:rPr>
      <w:rFonts w:ascii="Arial" w:eastAsia="Arial" w:hAnsi="Arial" w:cs="Arial"/>
      <w:noProof/>
      <w:sz w:val="20"/>
      <w:szCs w:val="20"/>
      <w:lang w:val="en-US"/>
    </w:rPr>
  </w:style>
  <w:style w:type="character" w:customStyle="1" w:styleId="a4">
    <w:name w:val="Нижний колонтитул Знак"/>
    <w:basedOn w:val="a0"/>
    <w:link w:val="a3"/>
    <w:uiPriority w:val="99"/>
    <w:rsid w:val="0047209E"/>
    <w:rPr>
      <w:rFonts w:ascii="Arial" w:eastAsia="Arial" w:hAnsi="Arial" w:cs="Arial"/>
      <w:noProof/>
      <w:sz w:val="20"/>
      <w:szCs w:val="20"/>
      <w:lang w:val="en-US"/>
    </w:rPr>
  </w:style>
  <w:style w:type="character" w:styleId="a5">
    <w:name w:val="page number"/>
    <w:basedOn w:val="a0"/>
    <w:rsid w:val="0047209E"/>
  </w:style>
  <w:style w:type="paragraph" w:styleId="23">
    <w:name w:val="Body Text 2"/>
    <w:basedOn w:val="a"/>
    <w:link w:val="24"/>
    <w:rsid w:val="0047209E"/>
    <w:pPr>
      <w:spacing w:after="0" w:line="240" w:lineRule="auto"/>
    </w:pPr>
    <w:rPr>
      <w:rFonts w:ascii="Times New Roman" w:eastAsia="Times New Roman" w:hAnsi="Times New Roman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47209E"/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Body Text Indent 3"/>
    <w:basedOn w:val="a"/>
    <w:link w:val="32"/>
    <w:rsid w:val="0047209E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7209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6">
    <w:name w:val="Strong"/>
    <w:qFormat/>
    <w:rsid w:val="0047209E"/>
    <w:rPr>
      <w:rFonts w:cs="Times New Roman"/>
      <w:b/>
      <w:bCs/>
    </w:rPr>
  </w:style>
  <w:style w:type="paragraph" w:customStyle="1" w:styleId="a7">
    <w:name w:val="Стиль"/>
    <w:rsid w:val="004720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erplistitemsnippet">
    <w:name w:val="b-serp__list_item_snippet"/>
    <w:basedOn w:val="a"/>
    <w:rsid w:val="004720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47209E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9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47209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14">
    <w:name w:val="Абзац списка1"/>
    <w:basedOn w:val="a"/>
    <w:rsid w:val="0047209E"/>
    <w:pPr>
      <w:ind w:left="720"/>
      <w:contextualSpacing/>
    </w:pPr>
    <w:rPr>
      <w:rFonts w:eastAsia="Times New Roman"/>
      <w:lang w:eastAsia="ru-RU"/>
    </w:rPr>
  </w:style>
  <w:style w:type="paragraph" w:customStyle="1" w:styleId="u-2-msonormal">
    <w:name w:val="u-2-msonormal"/>
    <w:basedOn w:val="a"/>
    <w:rsid w:val="004720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47209E"/>
  </w:style>
  <w:style w:type="character" w:customStyle="1" w:styleId="10">
    <w:name w:val="Заголовок 1 Знак"/>
    <w:basedOn w:val="a0"/>
    <w:link w:val="1"/>
    <w:rsid w:val="00860E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860E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nhideWhenUsed/>
    <w:rsid w:val="00A15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rsid w:val="00A15E2B"/>
    <w:rPr>
      <w:rFonts w:ascii="Calibri" w:eastAsia="Calibri" w:hAnsi="Calibri" w:cs="Times New Roman"/>
    </w:rPr>
  </w:style>
  <w:style w:type="paragraph" w:styleId="ad">
    <w:name w:val="Normal (Web)"/>
    <w:basedOn w:val="a"/>
    <w:uiPriority w:val="99"/>
    <w:rsid w:val="000F7394"/>
    <w:pPr>
      <w:spacing w:before="120" w:after="120" w:line="240" w:lineRule="auto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semiHidden/>
    <w:unhideWhenUsed/>
    <w:rsid w:val="006C1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6C1F86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FA22E0"/>
    <w:rPr>
      <w:rFonts w:ascii="Times New Roman" w:eastAsia="Calibri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semiHidden/>
    <w:rsid w:val="00FA22E0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FA22E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FA22E0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FA22E0"/>
    <w:rPr>
      <w:rFonts w:ascii="Times New Roman" w:eastAsia="Calibri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FA22E0"/>
    <w:rPr>
      <w:rFonts w:ascii="Arial" w:eastAsia="Calibri" w:hAnsi="Arial" w:cs="Arial"/>
      <w:lang w:eastAsia="ru-RU"/>
    </w:rPr>
  </w:style>
  <w:style w:type="character" w:styleId="af0">
    <w:name w:val="Hyperlink"/>
    <w:basedOn w:val="a0"/>
    <w:semiHidden/>
    <w:unhideWhenUsed/>
    <w:rsid w:val="00FA22E0"/>
    <w:rPr>
      <w:rFonts w:ascii="Times New Roman" w:hAnsi="Times New Roman" w:cs="Times New Roman" w:hint="default"/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FA22E0"/>
    <w:rPr>
      <w:color w:val="800080" w:themeColor="followedHyperlink"/>
      <w:u w:val="single"/>
    </w:rPr>
  </w:style>
  <w:style w:type="character" w:styleId="af2">
    <w:name w:val="Emphasis"/>
    <w:basedOn w:val="a0"/>
    <w:qFormat/>
    <w:rsid w:val="00FA22E0"/>
    <w:rPr>
      <w:rFonts w:ascii="Times New Roman" w:hAnsi="Times New Roman" w:cs="Times New Roman" w:hint="default"/>
      <w:i/>
      <w:iCs/>
    </w:rPr>
  </w:style>
  <w:style w:type="character" w:customStyle="1" w:styleId="HTML">
    <w:name w:val="Стандартный HTML Знак"/>
    <w:aliases w:val="Стандартный HTML Знак Знак Знак,Знак2 Знак Знак Знак,Знак2 Знак1 Знак,Знак2 Знак Знак1,Знак2 Знак2"/>
    <w:basedOn w:val="a0"/>
    <w:link w:val="HTML0"/>
    <w:semiHidden/>
    <w:locked/>
    <w:rsid w:val="00FA22E0"/>
    <w:rPr>
      <w:rFonts w:ascii="Courier New" w:eastAsia="Calibri" w:hAnsi="Courier New" w:cs="Courier New"/>
      <w:sz w:val="24"/>
      <w:szCs w:val="24"/>
    </w:rPr>
  </w:style>
  <w:style w:type="paragraph" w:styleId="HTML0">
    <w:name w:val="HTML Preformatted"/>
    <w:aliases w:val="Стандартный HTML Знак Знак,Знак2 Знак Знак,Знак2 Знак1,Знак2 Знак,Знак2"/>
    <w:basedOn w:val="a"/>
    <w:link w:val="HTML"/>
    <w:semiHidden/>
    <w:unhideWhenUsed/>
    <w:rsid w:val="00FA22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HTML1">
    <w:name w:val="Стандартный HTML Знак1"/>
    <w:aliases w:val="Стандартный HTML Знак Знак Знак1,Знак2 Знак Знак Знак1,Знак2 Знак1 Знак1,Знак2 Знак Знак2,Знак2 Знак3"/>
    <w:basedOn w:val="a0"/>
    <w:uiPriority w:val="99"/>
    <w:semiHidden/>
    <w:rsid w:val="00FA22E0"/>
    <w:rPr>
      <w:rFonts w:ascii="Consolas" w:eastAsia="Calibri" w:hAnsi="Consolas" w:cs="Consolas"/>
      <w:sz w:val="20"/>
      <w:szCs w:val="20"/>
    </w:rPr>
  </w:style>
  <w:style w:type="paragraph" w:styleId="af3">
    <w:name w:val="footnote text"/>
    <w:basedOn w:val="a"/>
    <w:link w:val="af4"/>
    <w:semiHidden/>
    <w:unhideWhenUsed/>
    <w:rsid w:val="00FA22E0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FA22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5">
    <w:name w:val="endnote text"/>
    <w:basedOn w:val="a"/>
    <w:link w:val="af6"/>
    <w:semiHidden/>
    <w:unhideWhenUsed/>
    <w:rsid w:val="00FA22E0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6">
    <w:name w:val="Текст концевой сноски Знак"/>
    <w:basedOn w:val="a0"/>
    <w:link w:val="af5"/>
    <w:semiHidden/>
    <w:rsid w:val="00FA22E0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7">
    <w:name w:val="List"/>
    <w:basedOn w:val="a"/>
    <w:semiHidden/>
    <w:unhideWhenUsed/>
    <w:rsid w:val="00FA22E0"/>
    <w:pPr>
      <w:spacing w:after="0" w:line="240" w:lineRule="auto"/>
      <w:ind w:left="283" w:hanging="283"/>
    </w:pPr>
    <w:rPr>
      <w:rFonts w:ascii="Times New Roman" w:hAnsi="Times New Roman"/>
      <w:sz w:val="24"/>
      <w:szCs w:val="24"/>
      <w:lang w:eastAsia="ru-RU"/>
    </w:rPr>
  </w:style>
  <w:style w:type="paragraph" w:styleId="25">
    <w:name w:val="List 2"/>
    <w:basedOn w:val="a"/>
    <w:semiHidden/>
    <w:unhideWhenUsed/>
    <w:rsid w:val="00FA22E0"/>
    <w:pPr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ru-RU"/>
    </w:rPr>
  </w:style>
  <w:style w:type="paragraph" w:styleId="2">
    <w:name w:val="List Bullet 2"/>
    <w:basedOn w:val="a"/>
    <w:semiHidden/>
    <w:unhideWhenUsed/>
    <w:rsid w:val="00FA22E0"/>
    <w:pPr>
      <w:numPr>
        <w:numId w:val="11"/>
      </w:numPr>
      <w:tabs>
        <w:tab w:val="clear" w:pos="643"/>
        <w:tab w:val="num" w:pos="720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8">
    <w:name w:val="Title"/>
    <w:basedOn w:val="a"/>
    <w:link w:val="af9"/>
    <w:qFormat/>
    <w:rsid w:val="00FA22E0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9">
    <w:name w:val="Название Знак"/>
    <w:basedOn w:val="a0"/>
    <w:link w:val="af8"/>
    <w:rsid w:val="00FA22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a">
    <w:name w:val="Body Text"/>
    <w:basedOn w:val="a"/>
    <w:link w:val="afb"/>
    <w:semiHidden/>
    <w:unhideWhenUsed/>
    <w:rsid w:val="00FA22E0"/>
    <w:pPr>
      <w:spacing w:after="0" w:line="240" w:lineRule="auto"/>
    </w:pPr>
    <w:rPr>
      <w:rFonts w:ascii="Times New Roman" w:hAnsi="Times New Roman"/>
      <w:sz w:val="28"/>
      <w:szCs w:val="24"/>
      <w:lang w:eastAsia="ru-RU"/>
    </w:rPr>
  </w:style>
  <w:style w:type="character" w:customStyle="1" w:styleId="afb">
    <w:name w:val="Основной текст Знак"/>
    <w:basedOn w:val="a0"/>
    <w:link w:val="afa"/>
    <w:semiHidden/>
    <w:rsid w:val="00FA22E0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fc">
    <w:name w:val="Body Text Indent"/>
    <w:basedOn w:val="a"/>
    <w:link w:val="afd"/>
    <w:semiHidden/>
    <w:unhideWhenUsed/>
    <w:rsid w:val="00FA22E0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afd">
    <w:name w:val="Основной текст с отступом Знак"/>
    <w:basedOn w:val="a0"/>
    <w:link w:val="afc"/>
    <w:semiHidden/>
    <w:rsid w:val="00FA22E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6">
    <w:name w:val="List Continue 2"/>
    <w:basedOn w:val="a"/>
    <w:semiHidden/>
    <w:unhideWhenUsed/>
    <w:rsid w:val="00FA22E0"/>
    <w:pPr>
      <w:spacing w:after="120" w:line="240" w:lineRule="auto"/>
      <w:ind w:left="566"/>
    </w:pPr>
    <w:rPr>
      <w:rFonts w:ascii="Times New Roman" w:hAnsi="Times New Roman"/>
      <w:sz w:val="24"/>
      <w:szCs w:val="24"/>
      <w:lang w:eastAsia="ru-RU"/>
    </w:rPr>
  </w:style>
  <w:style w:type="paragraph" w:styleId="afe">
    <w:name w:val="Body Text First Indent"/>
    <w:basedOn w:val="afa"/>
    <w:link w:val="aff"/>
    <w:semiHidden/>
    <w:unhideWhenUsed/>
    <w:rsid w:val="00FA22E0"/>
    <w:pPr>
      <w:spacing w:after="120"/>
      <w:ind w:firstLine="210"/>
    </w:pPr>
    <w:rPr>
      <w:sz w:val="24"/>
    </w:rPr>
  </w:style>
  <w:style w:type="character" w:customStyle="1" w:styleId="aff">
    <w:name w:val="Красная строка Знак"/>
    <w:basedOn w:val="afb"/>
    <w:link w:val="afe"/>
    <w:semiHidden/>
    <w:rsid w:val="00FA22E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7">
    <w:name w:val="Body Text First Indent 2"/>
    <w:basedOn w:val="afc"/>
    <w:link w:val="28"/>
    <w:semiHidden/>
    <w:unhideWhenUsed/>
    <w:rsid w:val="00FA22E0"/>
    <w:pPr>
      <w:ind w:firstLine="210"/>
    </w:pPr>
  </w:style>
  <w:style w:type="character" w:customStyle="1" w:styleId="28">
    <w:name w:val="Красная строка 2 Знак"/>
    <w:basedOn w:val="afd"/>
    <w:link w:val="27"/>
    <w:semiHidden/>
    <w:rsid w:val="00FA22E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semiHidden/>
    <w:unhideWhenUsed/>
    <w:rsid w:val="00FA22E0"/>
    <w:rPr>
      <w:rFonts w:ascii="Times New Roman" w:hAnsi="Times New Roman"/>
      <w:sz w:val="20"/>
      <w:szCs w:val="20"/>
    </w:rPr>
  </w:style>
  <w:style w:type="character" w:customStyle="1" w:styleId="34">
    <w:name w:val="Основной текст 3 Знак"/>
    <w:basedOn w:val="a0"/>
    <w:link w:val="33"/>
    <w:semiHidden/>
    <w:rsid w:val="00FA22E0"/>
    <w:rPr>
      <w:rFonts w:ascii="Times New Roman" w:eastAsia="Calibri" w:hAnsi="Times New Roman" w:cs="Times New Roman"/>
      <w:sz w:val="20"/>
      <w:szCs w:val="20"/>
    </w:rPr>
  </w:style>
  <w:style w:type="paragraph" w:styleId="29">
    <w:name w:val="Body Text Indent 2"/>
    <w:basedOn w:val="a"/>
    <w:link w:val="2a"/>
    <w:semiHidden/>
    <w:unhideWhenUsed/>
    <w:rsid w:val="00FA22E0"/>
    <w:pPr>
      <w:spacing w:after="0" w:line="240" w:lineRule="auto"/>
      <w:ind w:firstLine="706"/>
      <w:jc w:val="both"/>
    </w:pPr>
    <w:rPr>
      <w:rFonts w:ascii="Times New Roman" w:hAnsi="Times New Roman"/>
      <w:sz w:val="28"/>
      <w:szCs w:val="24"/>
      <w:lang w:eastAsia="ru-RU"/>
    </w:rPr>
  </w:style>
  <w:style w:type="character" w:customStyle="1" w:styleId="2a">
    <w:name w:val="Основной текст с отступом 2 Знак"/>
    <w:basedOn w:val="a0"/>
    <w:link w:val="29"/>
    <w:semiHidden/>
    <w:rsid w:val="00FA22E0"/>
    <w:rPr>
      <w:rFonts w:ascii="Times New Roman" w:eastAsia="Calibri" w:hAnsi="Times New Roman" w:cs="Times New Roman"/>
      <w:sz w:val="28"/>
      <w:szCs w:val="24"/>
      <w:lang w:eastAsia="ru-RU"/>
    </w:rPr>
  </w:style>
  <w:style w:type="paragraph" w:styleId="aff0">
    <w:name w:val="Document Map"/>
    <w:basedOn w:val="a"/>
    <w:link w:val="aff1"/>
    <w:semiHidden/>
    <w:unhideWhenUsed/>
    <w:rsid w:val="00FA22E0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eastAsia="ru-RU"/>
    </w:rPr>
  </w:style>
  <w:style w:type="character" w:customStyle="1" w:styleId="aff1">
    <w:name w:val="Схема документа Знак"/>
    <w:basedOn w:val="a0"/>
    <w:link w:val="aff0"/>
    <w:semiHidden/>
    <w:rsid w:val="00FA22E0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customStyle="1" w:styleId="msonormalcxspmiddle">
    <w:name w:val="msonormalcxspmiddle"/>
    <w:basedOn w:val="a"/>
    <w:semiHidden/>
    <w:rsid w:val="00FA22E0"/>
    <w:pPr>
      <w:spacing w:before="100" w:beforeAutospacing="1" w:after="100" w:afterAutospacing="1" w:line="360" w:lineRule="auto"/>
      <w:ind w:firstLine="709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semiHidden/>
    <w:rsid w:val="00FA22E0"/>
    <w:pPr>
      <w:spacing w:before="100" w:beforeAutospacing="1" w:after="100" w:afterAutospacing="1" w:line="360" w:lineRule="auto"/>
      <w:ind w:firstLine="709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semiHidden/>
    <w:rsid w:val="00FA22E0"/>
    <w:pPr>
      <w:spacing w:before="100" w:beforeAutospacing="1" w:after="100" w:afterAutospacing="1" w:line="360" w:lineRule="auto"/>
      <w:ind w:firstLine="709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g-header-from">
    <w:name w:val="msg-header-from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basedOn w:val="a0"/>
    <w:link w:val="15"/>
    <w:semiHidden/>
    <w:locked/>
    <w:rsid w:val="00FA22E0"/>
    <w:rPr>
      <w:rFonts w:ascii="Calibri" w:eastAsia="Calibri" w:hAnsi="Calibri" w:cs="Calibri"/>
    </w:rPr>
  </w:style>
  <w:style w:type="paragraph" w:customStyle="1" w:styleId="15">
    <w:name w:val="Без интервала1"/>
    <w:link w:val="NoSpacingChar"/>
    <w:semiHidden/>
    <w:rsid w:val="00FA22E0"/>
    <w:pPr>
      <w:spacing w:after="0" w:line="240" w:lineRule="auto"/>
    </w:pPr>
    <w:rPr>
      <w:rFonts w:ascii="Calibri" w:eastAsia="Calibri" w:hAnsi="Calibri" w:cs="Calibri"/>
    </w:rPr>
  </w:style>
  <w:style w:type="paragraph" w:customStyle="1" w:styleId="Default">
    <w:name w:val="Default"/>
    <w:rsid w:val="00FA22E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2">
    <w:name w:val="Знак"/>
    <w:basedOn w:val="a"/>
    <w:semiHidden/>
    <w:rsid w:val="00FA22E0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dash041e005f0431005f044b005f0447005f043d005f044b005f0439">
    <w:name w:val="dash041e_005f0431_005f044b_005f0447_005f043d_005f044b_005f0439"/>
    <w:basedOn w:val="a"/>
    <w:semiHidden/>
    <w:rsid w:val="00FA22E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6">
    <w:name w:val="c36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20">
    <w:name w:val="c20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26">
    <w:name w:val="c26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andard">
    <w:name w:val="Standard"/>
    <w:semiHidden/>
    <w:rsid w:val="00FA22E0"/>
    <w:pPr>
      <w:widowControl w:val="0"/>
      <w:suppressAutoHyphens/>
      <w:autoSpaceDN w:val="0"/>
      <w:spacing w:after="0" w:line="240" w:lineRule="auto"/>
    </w:pPr>
    <w:rPr>
      <w:rFonts w:ascii="Arial" w:eastAsia="Times New Roman" w:hAnsi="Arial" w:cs="Tahoma"/>
      <w:kern w:val="3"/>
      <w:sz w:val="21"/>
      <w:szCs w:val="24"/>
      <w:lang w:eastAsia="ru-RU"/>
    </w:rPr>
  </w:style>
  <w:style w:type="paragraph" w:customStyle="1" w:styleId="Style87">
    <w:name w:val="Style87"/>
    <w:basedOn w:val="a"/>
    <w:semiHidden/>
    <w:rsid w:val="00FA22E0"/>
    <w:pPr>
      <w:widowControl w:val="0"/>
      <w:autoSpaceDE w:val="0"/>
      <w:autoSpaceDN w:val="0"/>
      <w:adjustRightInd w:val="0"/>
      <w:spacing w:after="0" w:line="238" w:lineRule="exact"/>
      <w:ind w:firstLine="350"/>
      <w:jc w:val="both"/>
    </w:pPr>
    <w:rPr>
      <w:rFonts w:ascii="Century Gothic" w:hAnsi="Century Gothic"/>
      <w:sz w:val="24"/>
      <w:szCs w:val="24"/>
      <w:lang w:eastAsia="ru-RU"/>
    </w:rPr>
  </w:style>
  <w:style w:type="paragraph" w:customStyle="1" w:styleId="Style6">
    <w:name w:val="Style6"/>
    <w:basedOn w:val="a"/>
    <w:semiHidden/>
    <w:rsid w:val="00FA22E0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hAnsi="Century Gothic"/>
      <w:sz w:val="24"/>
      <w:szCs w:val="24"/>
      <w:lang w:eastAsia="ru-RU"/>
    </w:rPr>
  </w:style>
  <w:style w:type="paragraph" w:customStyle="1" w:styleId="Style5">
    <w:name w:val="Style5"/>
    <w:basedOn w:val="a"/>
    <w:semiHidden/>
    <w:rsid w:val="00FA22E0"/>
    <w:pPr>
      <w:widowControl w:val="0"/>
      <w:autoSpaceDE w:val="0"/>
      <w:autoSpaceDN w:val="0"/>
      <w:adjustRightInd w:val="0"/>
      <w:spacing w:after="0" w:line="504" w:lineRule="exact"/>
      <w:ind w:firstLine="384"/>
    </w:pPr>
    <w:rPr>
      <w:rFonts w:ascii="Century Gothic" w:hAnsi="Century Gothic"/>
      <w:sz w:val="24"/>
      <w:szCs w:val="24"/>
      <w:lang w:eastAsia="ru-RU"/>
    </w:rPr>
  </w:style>
  <w:style w:type="paragraph" w:customStyle="1" w:styleId="Style7">
    <w:name w:val="Style7"/>
    <w:basedOn w:val="a"/>
    <w:semiHidden/>
    <w:rsid w:val="00FA22E0"/>
    <w:pPr>
      <w:widowControl w:val="0"/>
      <w:autoSpaceDE w:val="0"/>
      <w:autoSpaceDN w:val="0"/>
      <w:adjustRightInd w:val="0"/>
      <w:spacing w:after="0" w:line="384" w:lineRule="exact"/>
      <w:jc w:val="center"/>
    </w:pPr>
    <w:rPr>
      <w:rFonts w:ascii="Century Gothic" w:hAnsi="Century Gothic"/>
      <w:sz w:val="24"/>
      <w:szCs w:val="24"/>
      <w:lang w:eastAsia="ru-RU"/>
    </w:rPr>
  </w:style>
  <w:style w:type="paragraph" w:customStyle="1" w:styleId="Style14">
    <w:name w:val="Style14"/>
    <w:basedOn w:val="a"/>
    <w:semiHidden/>
    <w:rsid w:val="00FA22E0"/>
    <w:pPr>
      <w:widowControl w:val="0"/>
      <w:autoSpaceDE w:val="0"/>
      <w:autoSpaceDN w:val="0"/>
      <w:adjustRightInd w:val="0"/>
      <w:spacing w:after="0" w:line="211" w:lineRule="exact"/>
      <w:jc w:val="both"/>
    </w:pPr>
    <w:rPr>
      <w:rFonts w:ascii="Century Gothic" w:hAnsi="Century Gothic"/>
      <w:sz w:val="24"/>
      <w:szCs w:val="24"/>
      <w:lang w:eastAsia="ru-RU"/>
    </w:rPr>
  </w:style>
  <w:style w:type="character" w:customStyle="1" w:styleId="16">
    <w:name w:val="Заголовок №1_"/>
    <w:basedOn w:val="a0"/>
    <w:link w:val="17"/>
    <w:semiHidden/>
    <w:locked/>
    <w:rsid w:val="00FA22E0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17">
    <w:name w:val="Заголовок №1"/>
    <w:basedOn w:val="a"/>
    <w:link w:val="16"/>
    <w:semiHidden/>
    <w:rsid w:val="00FA22E0"/>
    <w:pPr>
      <w:widowControl w:val="0"/>
      <w:shd w:val="clear" w:color="auto" w:fill="FFFFFF"/>
      <w:spacing w:after="180" w:line="240" w:lineRule="atLeast"/>
      <w:jc w:val="center"/>
      <w:outlineLvl w:val="0"/>
    </w:pPr>
    <w:rPr>
      <w:rFonts w:ascii="Arial" w:eastAsiaTheme="minorHAnsi" w:hAnsi="Arial" w:cs="Arial"/>
      <w:b/>
      <w:bCs/>
      <w:sz w:val="23"/>
      <w:szCs w:val="23"/>
    </w:rPr>
  </w:style>
  <w:style w:type="character" w:customStyle="1" w:styleId="aff3">
    <w:name w:val="Подпись к таблице_"/>
    <w:basedOn w:val="a0"/>
    <w:link w:val="aff4"/>
    <w:semiHidden/>
    <w:locked/>
    <w:rsid w:val="00FA22E0"/>
    <w:rPr>
      <w:rFonts w:ascii="Arial" w:hAnsi="Arial" w:cs="Arial"/>
      <w:i/>
      <w:iCs/>
      <w:sz w:val="18"/>
      <w:szCs w:val="18"/>
      <w:shd w:val="clear" w:color="auto" w:fill="FFFFFF"/>
    </w:rPr>
  </w:style>
  <w:style w:type="paragraph" w:customStyle="1" w:styleId="aff4">
    <w:name w:val="Подпись к таблице"/>
    <w:basedOn w:val="a"/>
    <w:link w:val="aff3"/>
    <w:semiHidden/>
    <w:rsid w:val="00FA22E0"/>
    <w:pPr>
      <w:widowControl w:val="0"/>
      <w:shd w:val="clear" w:color="auto" w:fill="FFFFFF"/>
      <w:spacing w:after="0" w:line="240" w:lineRule="atLeast"/>
    </w:pPr>
    <w:rPr>
      <w:rFonts w:ascii="Arial" w:eastAsiaTheme="minorHAnsi" w:hAnsi="Arial" w:cs="Arial"/>
      <w:i/>
      <w:iCs/>
      <w:sz w:val="18"/>
      <w:szCs w:val="18"/>
    </w:rPr>
  </w:style>
  <w:style w:type="paragraph" w:customStyle="1" w:styleId="Style8">
    <w:name w:val="Style8"/>
    <w:basedOn w:val="a"/>
    <w:semiHidden/>
    <w:rsid w:val="00FA22E0"/>
    <w:pPr>
      <w:widowControl w:val="0"/>
      <w:autoSpaceDE w:val="0"/>
      <w:autoSpaceDN w:val="0"/>
      <w:adjustRightInd w:val="0"/>
      <w:spacing w:after="0" w:line="269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semiHidden/>
    <w:rsid w:val="00FA22E0"/>
    <w:pPr>
      <w:widowControl w:val="0"/>
      <w:autoSpaceDE w:val="0"/>
      <w:autoSpaceDN w:val="0"/>
      <w:adjustRightInd w:val="0"/>
      <w:spacing w:after="0" w:line="266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semiHidden/>
    <w:rsid w:val="00FA22E0"/>
    <w:pPr>
      <w:widowControl w:val="0"/>
      <w:autoSpaceDE w:val="0"/>
      <w:autoSpaceDN w:val="0"/>
      <w:adjustRightInd w:val="0"/>
      <w:spacing w:after="0" w:line="260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zagbig">
    <w:name w:val="zag_big"/>
    <w:basedOn w:val="a"/>
    <w:semiHidden/>
    <w:rsid w:val="00FA22E0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9"/>
      <w:szCs w:val="29"/>
      <w:lang w:eastAsia="ru-RU"/>
    </w:rPr>
  </w:style>
  <w:style w:type="paragraph" w:customStyle="1" w:styleId="body">
    <w:name w:val="body"/>
    <w:basedOn w:val="a"/>
    <w:semiHidden/>
    <w:rsid w:val="00FA22E0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semiHidden/>
    <w:rsid w:val="00FA22E0"/>
    <w:pPr>
      <w:widowControl w:val="0"/>
      <w:autoSpaceDE w:val="0"/>
      <w:autoSpaceDN w:val="0"/>
      <w:adjustRightInd w:val="0"/>
      <w:spacing w:after="0" w:line="192" w:lineRule="exact"/>
    </w:pPr>
    <w:rPr>
      <w:rFonts w:ascii="Tahoma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semiHidden/>
    <w:rsid w:val="00FA22E0"/>
    <w:pPr>
      <w:widowControl w:val="0"/>
      <w:autoSpaceDE w:val="0"/>
      <w:autoSpaceDN w:val="0"/>
      <w:adjustRightInd w:val="0"/>
      <w:spacing w:after="0" w:line="193" w:lineRule="exact"/>
      <w:ind w:firstLine="1546"/>
    </w:pPr>
    <w:rPr>
      <w:rFonts w:ascii="Tahoma" w:hAnsi="Tahoma" w:cs="Tahoma"/>
      <w:sz w:val="24"/>
      <w:szCs w:val="24"/>
      <w:lang w:eastAsia="ru-RU"/>
    </w:rPr>
  </w:style>
  <w:style w:type="paragraph" w:customStyle="1" w:styleId="Style12">
    <w:name w:val="Style12"/>
    <w:basedOn w:val="a"/>
    <w:semiHidden/>
    <w:rsid w:val="00FA22E0"/>
    <w:pPr>
      <w:widowControl w:val="0"/>
      <w:autoSpaceDE w:val="0"/>
      <w:autoSpaceDN w:val="0"/>
      <w:adjustRightInd w:val="0"/>
      <w:spacing w:after="0" w:line="191" w:lineRule="exact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35">
    <w:name w:val="Стиль3 Знак"/>
    <w:basedOn w:val="a0"/>
    <w:link w:val="36"/>
    <w:semiHidden/>
    <w:locked/>
    <w:rsid w:val="00FA22E0"/>
    <w:rPr>
      <w:rFonts w:ascii="Arial" w:eastAsia="Calibri" w:hAnsi="Arial" w:cs="Arial"/>
      <w:bCs/>
      <w:iCs/>
    </w:rPr>
  </w:style>
  <w:style w:type="paragraph" w:customStyle="1" w:styleId="36">
    <w:name w:val="Стиль3"/>
    <w:basedOn w:val="a"/>
    <w:link w:val="35"/>
    <w:semiHidden/>
    <w:rsid w:val="00FA22E0"/>
    <w:pPr>
      <w:spacing w:after="0" w:line="240" w:lineRule="auto"/>
      <w:jc w:val="both"/>
    </w:pPr>
    <w:rPr>
      <w:rFonts w:ascii="Arial" w:hAnsi="Arial" w:cs="Arial"/>
      <w:bCs/>
      <w:iCs/>
    </w:rPr>
  </w:style>
  <w:style w:type="paragraph" w:customStyle="1" w:styleId="aff5">
    <w:name w:val="Новый"/>
    <w:basedOn w:val="a"/>
    <w:semiHidden/>
    <w:rsid w:val="00FA22E0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  <w:lang w:eastAsia="ru-RU"/>
    </w:rPr>
  </w:style>
  <w:style w:type="paragraph" w:customStyle="1" w:styleId="37">
    <w:name w:val="Заголовок 3+"/>
    <w:basedOn w:val="a"/>
    <w:semiHidden/>
    <w:rsid w:val="00FA22E0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/>
      <w:b/>
      <w:sz w:val="28"/>
      <w:szCs w:val="20"/>
      <w:lang w:eastAsia="ru-RU"/>
    </w:rPr>
  </w:style>
  <w:style w:type="paragraph" w:customStyle="1" w:styleId="c15c0">
    <w:name w:val="c15 c0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2c0">
    <w:name w:val="c32 c0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0c32">
    <w:name w:val="c0 c32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8">
    <w:name w:val="Стиль1"/>
    <w:basedOn w:val="a"/>
    <w:semiHidden/>
    <w:rsid w:val="00FA22E0"/>
    <w:pPr>
      <w:spacing w:after="0" w:line="240" w:lineRule="auto"/>
      <w:jc w:val="both"/>
    </w:pPr>
    <w:rPr>
      <w:rFonts w:ascii="Arial" w:hAnsi="Arial" w:cs="Arial"/>
      <w:color w:val="444444"/>
      <w:lang w:eastAsia="ru-RU"/>
    </w:rPr>
  </w:style>
  <w:style w:type="paragraph" w:customStyle="1" w:styleId="2b">
    <w:name w:val="Стиль2"/>
    <w:basedOn w:val="a"/>
    <w:semiHidden/>
    <w:rsid w:val="00FA22E0"/>
    <w:pPr>
      <w:spacing w:after="0" w:line="240" w:lineRule="auto"/>
      <w:ind w:firstLine="708"/>
      <w:jc w:val="both"/>
    </w:pPr>
    <w:rPr>
      <w:rFonts w:ascii="Arial" w:hAnsi="Arial" w:cs="Arial"/>
      <w:lang w:eastAsia="ru-RU"/>
    </w:rPr>
  </w:style>
  <w:style w:type="paragraph" w:customStyle="1" w:styleId="western">
    <w:name w:val="western"/>
    <w:basedOn w:val="a"/>
    <w:semiHidden/>
    <w:rsid w:val="00FA22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f6">
    <w:name w:val="Внутренний адрес"/>
    <w:basedOn w:val="a"/>
    <w:semiHidden/>
    <w:rsid w:val="00FA22E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41">
    <w:name w:val="Стиль4"/>
    <w:basedOn w:val="a"/>
    <w:semiHidden/>
    <w:rsid w:val="00FA22E0"/>
    <w:pPr>
      <w:shd w:val="clear" w:color="auto" w:fill="FFFFFF"/>
      <w:spacing w:after="0" w:line="240" w:lineRule="auto"/>
      <w:ind w:firstLine="708"/>
      <w:jc w:val="both"/>
    </w:pPr>
    <w:rPr>
      <w:rFonts w:ascii="Arial" w:hAnsi="Arial" w:cs="Arial"/>
      <w:lang w:eastAsia="ru-RU"/>
    </w:rPr>
  </w:style>
  <w:style w:type="paragraph" w:customStyle="1" w:styleId="Style46">
    <w:name w:val="Style46"/>
    <w:basedOn w:val="a"/>
    <w:semiHidden/>
    <w:rsid w:val="00FA22E0"/>
    <w:pPr>
      <w:widowControl w:val="0"/>
      <w:autoSpaceDE w:val="0"/>
      <w:autoSpaceDN w:val="0"/>
      <w:adjustRightInd w:val="0"/>
      <w:spacing w:after="0" w:line="240" w:lineRule="auto"/>
    </w:pPr>
    <w:rPr>
      <w:rFonts w:ascii="Arial Black" w:hAnsi="Arial Black"/>
      <w:sz w:val="24"/>
      <w:szCs w:val="24"/>
      <w:lang w:eastAsia="ru-RU"/>
    </w:rPr>
  </w:style>
  <w:style w:type="paragraph" w:customStyle="1" w:styleId="19">
    <w:name w:val="Знак1"/>
    <w:basedOn w:val="a"/>
    <w:semiHidden/>
    <w:rsid w:val="00FA22E0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FA22E0"/>
    <w:rPr>
      <w:rFonts w:ascii="Times New Roman" w:hAnsi="Times New Roman" w:cs="Times New Roman" w:hint="default"/>
    </w:rPr>
  </w:style>
  <w:style w:type="character" w:customStyle="1" w:styleId="1a">
    <w:name w:val="Название Знак1"/>
    <w:basedOn w:val="a0"/>
    <w:rsid w:val="00FA22E0"/>
    <w:rPr>
      <w:rFonts w:asciiTheme="majorHAnsi" w:eastAsiaTheme="majorEastAsia" w:hAnsiTheme="majorHAnsi" w:cstheme="majorBidi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a0"/>
    <w:locked/>
    <w:rsid w:val="00FA22E0"/>
    <w:rPr>
      <w:rFonts w:ascii="Times New Roman" w:hAnsi="Times New Roman" w:cs="Times New Roman" w:hint="default"/>
      <w:b/>
      <w:bCs/>
      <w:sz w:val="24"/>
      <w:szCs w:val="24"/>
      <w:lang w:eastAsia="ru-RU" w:bidi="ar-SA"/>
    </w:rPr>
  </w:style>
  <w:style w:type="character" w:customStyle="1" w:styleId="1b">
    <w:name w:val="Схема документа Знак1"/>
    <w:basedOn w:val="a0"/>
    <w:uiPriority w:val="99"/>
    <w:semiHidden/>
    <w:rsid w:val="00FA22E0"/>
    <w:rPr>
      <w:rFonts w:ascii="Tahoma" w:eastAsia="Calibri" w:hAnsi="Tahoma" w:cs="Tahoma" w:hint="default"/>
      <w:sz w:val="16"/>
      <w:szCs w:val="16"/>
    </w:rPr>
  </w:style>
  <w:style w:type="paragraph" w:styleId="z-">
    <w:name w:val="HTML Top of Form"/>
    <w:basedOn w:val="a"/>
    <w:next w:val="a"/>
    <w:link w:val="z-0"/>
    <w:hidden/>
    <w:semiHidden/>
    <w:unhideWhenUsed/>
    <w:rsid w:val="00FA22E0"/>
    <w:pPr>
      <w:widowControl w:val="0"/>
      <w:pBdr>
        <w:bottom w:val="single" w:sz="6" w:space="1" w:color="auto"/>
      </w:pBd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semiHidden/>
    <w:rsid w:val="00FA22E0"/>
    <w:rPr>
      <w:rFonts w:ascii="Arial" w:eastAsia="Calibri" w:hAnsi="Arial" w:cs="Arial"/>
      <w:vanish/>
      <w:sz w:val="16"/>
      <w:szCs w:val="16"/>
      <w:lang w:eastAsia="ru-RU"/>
    </w:rPr>
  </w:style>
  <w:style w:type="character" w:customStyle="1" w:styleId="Arial">
    <w:name w:val="Основной текст + Arial"/>
    <w:aliases w:val="9,5 pt"/>
    <w:basedOn w:val="a0"/>
    <w:rsid w:val="00FA22E0"/>
    <w:rPr>
      <w:rFonts w:ascii="Arial" w:hAnsi="Arial" w:cs="Arial" w:hint="default"/>
      <w:sz w:val="19"/>
      <w:szCs w:val="19"/>
      <w:lang w:bidi="ar-SA"/>
    </w:rPr>
  </w:style>
  <w:style w:type="character" w:customStyle="1" w:styleId="Arial1">
    <w:name w:val="Основной текст + Arial1"/>
    <w:aliases w:val="9 pt,Полужирный"/>
    <w:basedOn w:val="a0"/>
    <w:rsid w:val="00FA22E0"/>
    <w:rPr>
      <w:rFonts w:ascii="Arial" w:hAnsi="Arial" w:cs="Arial" w:hint="default"/>
      <w:b/>
      <w:bCs/>
      <w:sz w:val="18"/>
      <w:szCs w:val="18"/>
      <w:lang w:bidi="ar-SA"/>
    </w:rPr>
  </w:style>
  <w:style w:type="character" w:customStyle="1" w:styleId="aff7">
    <w:name w:val="Подпись к таблице + Полужирный"/>
    <w:aliases w:val="Не курсив"/>
    <w:basedOn w:val="aff3"/>
    <w:rsid w:val="00FA22E0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FontStyle16">
    <w:name w:val="Font Style16"/>
    <w:basedOn w:val="a0"/>
    <w:rsid w:val="00FA22E0"/>
    <w:rPr>
      <w:rFonts w:ascii="Times New Roman" w:hAnsi="Times New Roman" w:cs="Times New Roman" w:hint="default"/>
      <w:sz w:val="20"/>
      <w:szCs w:val="20"/>
    </w:rPr>
  </w:style>
  <w:style w:type="character" w:customStyle="1" w:styleId="FontStyle20">
    <w:name w:val="Font Style20"/>
    <w:basedOn w:val="a0"/>
    <w:rsid w:val="00FA22E0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">
    <w:name w:val="Font Style17"/>
    <w:basedOn w:val="a0"/>
    <w:rsid w:val="00FA22E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9">
    <w:name w:val="Font Style19"/>
    <w:basedOn w:val="a0"/>
    <w:rsid w:val="00FA22E0"/>
    <w:rPr>
      <w:rFonts w:ascii="Times New Roman" w:hAnsi="Times New Roman" w:cs="Times New Roman" w:hint="default"/>
      <w:sz w:val="16"/>
      <w:szCs w:val="16"/>
    </w:rPr>
  </w:style>
  <w:style w:type="character" w:customStyle="1" w:styleId="FontStyle18">
    <w:name w:val="Font Style18"/>
    <w:basedOn w:val="a0"/>
    <w:rsid w:val="00FA22E0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Zag11">
    <w:name w:val="Zag_11"/>
    <w:rsid w:val="00FA22E0"/>
  </w:style>
  <w:style w:type="character" w:customStyle="1" w:styleId="c21">
    <w:name w:val="c21"/>
    <w:basedOn w:val="a0"/>
    <w:rsid w:val="00FA22E0"/>
    <w:rPr>
      <w:rFonts w:ascii="Times New Roman" w:hAnsi="Times New Roman" w:cs="Times New Roman" w:hint="default"/>
    </w:rPr>
  </w:style>
  <w:style w:type="character" w:customStyle="1" w:styleId="c35c21">
    <w:name w:val="c35 c21"/>
    <w:basedOn w:val="a0"/>
    <w:rsid w:val="00FA22E0"/>
    <w:rPr>
      <w:rFonts w:ascii="Times New Roman" w:hAnsi="Times New Roman" w:cs="Times New Roman" w:hint="default"/>
    </w:rPr>
  </w:style>
  <w:style w:type="character" w:customStyle="1" w:styleId="c21c8c9">
    <w:name w:val="c21 c8 c9"/>
    <w:basedOn w:val="a0"/>
    <w:rsid w:val="00FA22E0"/>
    <w:rPr>
      <w:rFonts w:ascii="Times New Roman" w:hAnsi="Times New Roman" w:cs="Times New Roman" w:hint="default"/>
    </w:rPr>
  </w:style>
  <w:style w:type="character" w:customStyle="1" w:styleId="c1">
    <w:name w:val="c1"/>
    <w:basedOn w:val="a0"/>
    <w:rsid w:val="00FA22E0"/>
    <w:rPr>
      <w:rFonts w:ascii="Times New Roman" w:hAnsi="Times New Roman" w:cs="Times New Roman" w:hint="default"/>
    </w:rPr>
  </w:style>
  <w:style w:type="character" w:customStyle="1" w:styleId="c1c24c7">
    <w:name w:val="c1 c24 c7"/>
    <w:basedOn w:val="a0"/>
    <w:rsid w:val="00FA22E0"/>
    <w:rPr>
      <w:rFonts w:ascii="Times New Roman" w:hAnsi="Times New Roman" w:cs="Times New Roman" w:hint="default"/>
    </w:rPr>
  </w:style>
  <w:style w:type="character" w:customStyle="1" w:styleId="c1c12">
    <w:name w:val="c1 c12"/>
    <w:basedOn w:val="a0"/>
    <w:rsid w:val="00FA22E0"/>
    <w:rPr>
      <w:rFonts w:ascii="Times New Roman" w:hAnsi="Times New Roman" w:cs="Times New Roman" w:hint="default"/>
    </w:rPr>
  </w:style>
  <w:style w:type="character" w:customStyle="1" w:styleId="c1c12c3">
    <w:name w:val="c1 c12 c3"/>
    <w:basedOn w:val="a0"/>
    <w:rsid w:val="00FA22E0"/>
    <w:rPr>
      <w:rFonts w:ascii="Times New Roman" w:hAnsi="Times New Roman" w:cs="Times New Roman" w:hint="default"/>
    </w:rPr>
  </w:style>
  <w:style w:type="character" w:customStyle="1" w:styleId="c1c3">
    <w:name w:val="c1 c3"/>
    <w:basedOn w:val="a0"/>
    <w:rsid w:val="00FA22E0"/>
    <w:rPr>
      <w:rFonts w:ascii="Times New Roman" w:hAnsi="Times New Roman" w:cs="Times New Roman" w:hint="default"/>
    </w:rPr>
  </w:style>
  <w:style w:type="character" w:customStyle="1" w:styleId="c3c22">
    <w:name w:val="c3 c22"/>
    <w:basedOn w:val="a0"/>
    <w:rsid w:val="00FA22E0"/>
    <w:rPr>
      <w:rFonts w:ascii="Times New Roman" w:hAnsi="Times New Roman" w:cs="Times New Roman" w:hint="default"/>
    </w:rPr>
  </w:style>
  <w:style w:type="character" w:customStyle="1" w:styleId="c3">
    <w:name w:val="c3"/>
    <w:basedOn w:val="a0"/>
    <w:rsid w:val="00FA22E0"/>
    <w:rPr>
      <w:rFonts w:ascii="Times New Roman" w:hAnsi="Times New Roman" w:cs="Times New Roman" w:hint="default"/>
    </w:rPr>
  </w:style>
  <w:style w:type="character" w:customStyle="1" w:styleId="FontStyle97">
    <w:name w:val="Font Style97"/>
    <w:rsid w:val="00FA22E0"/>
    <w:rPr>
      <w:rFonts w:ascii="Arial Black" w:hAnsi="Arial Black" w:hint="default"/>
      <w:sz w:val="16"/>
    </w:rPr>
  </w:style>
  <w:style w:type="character" w:customStyle="1" w:styleId="spelle">
    <w:name w:val="spelle"/>
    <w:basedOn w:val="a0"/>
    <w:rsid w:val="00FA22E0"/>
    <w:rPr>
      <w:rFonts w:ascii="Times New Roman" w:hAnsi="Times New Roman" w:cs="Times New Roman" w:hint="default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FA22E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3">
    <w:name w:val="Font Style13"/>
    <w:basedOn w:val="a0"/>
    <w:rsid w:val="00FA22E0"/>
    <w:rPr>
      <w:rFonts w:ascii="Franklin Gothic Medium" w:hAnsi="Franklin Gothic Medium" w:cs="Franklin Gothic Medium" w:hint="default"/>
      <w:b/>
      <w:bCs/>
      <w:sz w:val="20"/>
      <w:szCs w:val="20"/>
    </w:rPr>
  </w:style>
  <w:style w:type="character" w:customStyle="1" w:styleId="c2">
    <w:name w:val="c2"/>
    <w:basedOn w:val="a0"/>
    <w:rsid w:val="00FA22E0"/>
    <w:rPr>
      <w:rFonts w:ascii="Times New Roman" w:hAnsi="Times New Roman" w:cs="Times New Roman" w:hint="default"/>
    </w:rPr>
  </w:style>
  <w:style w:type="character" w:customStyle="1" w:styleId="c42">
    <w:name w:val="c42"/>
    <w:basedOn w:val="a0"/>
    <w:rsid w:val="00FA22E0"/>
    <w:rPr>
      <w:rFonts w:ascii="Times New Roman" w:hAnsi="Times New Roman" w:cs="Times New Roman" w:hint="default"/>
    </w:rPr>
  </w:style>
  <w:style w:type="character" w:customStyle="1" w:styleId="c8">
    <w:name w:val="c8"/>
    <w:basedOn w:val="a0"/>
    <w:rsid w:val="00FA22E0"/>
    <w:rPr>
      <w:rFonts w:ascii="Times New Roman" w:hAnsi="Times New Roman" w:cs="Times New Roman" w:hint="default"/>
    </w:rPr>
  </w:style>
  <w:style w:type="paragraph" w:styleId="aff8">
    <w:name w:val="List Paragraph"/>
    <w:basedOn w:val="a"/>
    <w:uiPriority w:val="34"/>
    <w:qFormat/>
    <w:rsid w:val="00B625FD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B625FD"/>
    <w:pPr>
      <w:spacing w:after="0" w:line="240" w:lineRule="auto"/>
      <w:jc w:val="both"/>
    </w:pPr>
    <w:rPr>
      <w:rFonts w:eastAsia="Times New Roman"/>
      <w:b/>
      <w:bCs/>
      <w:sz w:val="24"/>
      <w:szCs w:val="24"/>
      <w:lang w:eastAsia="ru-RU"/>
    </w:rPr>
  </w:style>
  <w:style w:type="paragraph" w:customStyle="1" w:styleId="HalfLine">
    <w:name w:val="Half Line"/>
    <w:rsid w:val="00B625FD"/>
    <w:pPr>
      <w:keepNext/>
      <w:keepLines/>
      <w:tabs>
        <w:tab w:val="left" w:leader="dot" w:pos="3969"/>
      </w:tabs>
      <w:suppressAutoHyphens/>
      <w:spacing w:before="400" w:after="280" w:line="240" w:lineRule="auto"/>
      <w:ind w:right="85"/>
    </w:pPr>
    <w:rPr>
      <w:rFonts w:ascii="Arial" w:eastAsia="Times New Roman" w:hAnsi="Arial" w:cs="Times New Roman"/>
      <w:kern w:val="1"/>
      <w:lang w:val="en-GB" w:eastAsia="ar-SA"/>
    </w:rPr>
  </w:style>
  <w:style w:type="paragraph" w:customStyle="1" w:styleId="aff9">
    <w:name w:val="Содержимое таблицы"/>
    <w:basedOn w:val="a"/>
    <w:rsid w:val="00B625FD"/>
    <w:pPr>
      <w:suppressLineNumbers/>
      <w:spacing w:after="0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965F5-407A-4DB4-B707-CBAFF38D1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4350</Words>
  <Characters>24795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Марина</cp:lastModifiedBy>
  <cp:revision>5</cp:revision>
  <cp:lastPrinted>2021-03-23T10:21:00Z</cp:lastPrinted>
  <dcterms:created xsi:type="dcterms:W3CDTF">2021-09-01T14:16:00Z</dcterms:created>
  <dcterms:modified xsi:type="dcterms:W3CDTF">2021-09-29T12:12:00Z</dcterms:modified>
</cp:coreProperties>
</file>